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B52C42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B52C42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B52C42" w:rsidRDefault="00FE0EAE" w:rsidP="00D44BD8">
                  <w:pPr>
                    <w:jc w:val="right"/>
                  </w:pPr>
                  <w:r w:rsidRPr="00B52C42">
                    <w:t>У</w:t>
                  </w:r>
                  <w:r w:rsidR="001F572F" w:rsidRPr="00B52C42">
                    <w:t>ТВЕРЖДЕНО:</w:t>
                  </w:r>
                </w:p>
                <w:p w14:paraId="11757AA2" w14:textId="77777777" w:rsidR="001F572F" w:rsidRPr="00B52C42" w:rsidRDefault="001F572F" w:rsidP="00D44BD8">
                  <w:pPr>
                    <w:jc w:val="right"/>
                  </w:pPr>
                  <w:r w:rsidRPr="00B52C42">
                    <w:t>Приказом НО «ПФРП»</w:t>
                  </w:r>
                </w:p>
                <w:p w14:paraId="369862AA" w14:textId="404155BB" w:rsidR="00EB0AF1" w:rsidRPr="00B52C42" w:rsidRDefault="0006583B" w:rsidP="00AE35D8">
                  <w:pPr>
                    <w:jc w:val="right"/>
                  </w:pPr>
                  <w:r w:rsidRPr="00B52C42">
                    <w:t>от «</w:t>
                  </w:r>
                  <w:r w:rsidR="002204F6" w:rsidRPr="00B52C42">
                    <w:t>25</w:t>
                  </w:r>
                  <w:r w:rsidR="002B6872" w:rsidRPr="00B52C42">
                    <w:t xml:space="preserve">» </w:t>
                  </w:r>
                  <w:r w:rsidR="002204F6" w:rsidRPr="00B52C42">
                    <w:t xml:space="preserve">июня </w:t>
                  </w:r>
                  <w:r w:rsidR="002B6872" w:rsidRPr="00B52C42">
                    <w:t xml:space="preserve">2021 г. № </w:t>
                  </w:r>
                  <w:r w:rsidR="00537AE4">
                    <w:t>39</w:t>
                  </w:r>
                  <w:r w:rsidR="00D36039" w:rsidRPr="00B52C42">
                    <w:t xml:space="preserve"> </w:t>
                  </w:r>
                </w:p>
                <w:p w14:paraId="62EE4F8C" w14:textId="3FA1A088" w:rsidR="005E70AC" w:rsidRPr="00B52C42" w:rsidRDefault="005E70AC" w:rsidP="00AE35D8">
                  <w:pPr>
                    <w:jc w:val="right"/>
                  </w:pPr>
                </w:p>
              </w:tc>
            </w:tr>
            <w:tr w:rsidR="00EB0AF1" w:rsidRPr="00B52C42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B52C42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B52C42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B52C42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B52C42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B52C42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B52C42">
              <w:rPr>
                <w:b/>
              </w:rPr>
              <w:t>ДОКУМЕНТАЦИЯ</w:t>
            </w:r>
          </w:p>
          <w:p w14:paraId="0C54A32E" w14:textId="2C6FD65D" w:rsidR="00EB0AF1" w:rsidRPr="00B52C42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B52C42">
              <w:rPr>
                <w:b/>
              </w:rPr>
              <w:t>О ПРОВЕДЕНИИ</w:t>
            </w:r>
            <w:r w:rsidR="00EB0AF1" w:rsidRPr="00B52C42">
              <w:rPr>
                <w:b/>
              </w:rPr>
              <w:t xml:space="preserve"> </w:t>
            </w:r>
            <w:r w:rsidR="00D44BD8" w:rsidRPr="00B52C42">
              <w:rPr>
                <w:b/>
              </w:rPr>
              <w:t>ЗАПРОСА ПРЕДЛОЖЕНИЙ</w:t>
            </w:r>
          </w:p>
          <w:p w14:paraId="036E6866" w14:textId="70E85D54" w:rsidR="00EB0AF1" w:rsidRPr="00B52C42" w:rsidRDefault="00074577" w:rsidP="00074577">
            <w:pPr>
              <w:jc w:val="center"/>
            </w:pPr>
            <w:r w:rsidRPr="00B52C42">
              <w:rPr>
                <w:rFonts w:eastAsiaTheme="minorHAnsi"/>
                <w:lang w:eastAsia="en-US"/>
              </w:rPr>
              <w:t xml:space="preserve">на </w:t>
            </w:r>
            <w:r w:rsidR="002B6872" w:rsidRPr="00B52C42">
              <w:rPr>
                <w:rFonts w:eastAsiaTheme="minorHAnsi"/>
                <w:lang w:eastAsia="en-US"/>
              </w:rPr>
              <w:t>право заключения договора на оказание услуг по приведению продукции субъекта малого и среднего предпринимательства Пермского края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  <w:p w14:paraId="3DA7D53D" w14:textId="77777777" w:rsidR="00403786" w:rsidRPr="00B52C42" w:rsidRDefault="00403786" w:rsidP="00EB0AF1"/>
          <w:p w14:paraId="6AAC6A3C" w14:textId="77777777" w:rsidR="00403786" w:rsidRPr="00B52C42" w:rsidRDefault="00403786" w:rsidP="00EB0AF1"/>
          <w:p w14:paraId="73748145" w14:textId="77777777" w:rsidR="00403786" w:rsidRPr="00B52C42" w:rsidRDefault="00403786" w:rsidP="00EB0AF1"/>
          <w:p w14:paraId="57902F79" w14:textId="77777777" w:rsidR="00EB0AF1" w:rsidRPr="00B52C42" w:rsidRDefault="00EB0AF1" w:rsidP="00EB0AF1"/>
          <w:p w14:paraId="517A1517" w14:textId="77777777" w:rsidR="00EB0AF1" w:rsidRPr="00B52C42" w:rsidRDefault="00EB0AF1" w:rsidP="00EB0AF1"/>
          <w:p w14:paraId="5387EEEB" w14:textId="77777777" w:rsidR="00304CA6" w:rsidRPr="00B52C42" w:rsidRDefault="00304CA6" w:rsidP="00EB0AF1"/>
          <w:p w14:paraId="20E585DD" w14:textId="77777777" w:rsidR="00304CA6" w:rsidRPr="00B52C42" w:rsidRDefault="00304CA6" w:rsidP="00EB0AF1"/>
          <w:p w14:paraId="204D369F" w14:textId="77777777" w:rsidR="00304CA6" w:rsidRPr="00B52C42" w:rsidRDefault="00304CA6" w:rsidP="00EB0AF1"/>
          <w:p w14:paraId="4D35223D" w14:textId="77777777" w:rsidR="00EB0AF1" w:rsidRPr="00B52C42" w:rsidRDefault="00EB0AF1" w:rsidP="00EB0AF1"/>
          <w:p w14:paraId="0A6F6C02" w14:textId="77777777" w:rsidR="00EB0AF1" w:rsidRPr="00B52C42" w:rsidRDefault="00EB0AF1" w:rsidP="00EB0AF1"/>
          <w:p w14:paraId="6F8F4724" w14:textId="77777777" w:rsidR="00BD2135" w:rsidRPr="00B52C42" w:rsidRDefault="00BD2135" w:rsidP="00EB0AF1"/>
          <w:p w14:paraId="66A915AE" w14:textId="00A05CFA" w:rsidR="00BD2135" w:rsidRPr="00B52C42" w:rsidRDefault="00BD2135" w:rsidP="00EB0AF1"/>
          <w:p w14:paraId="231BA1FD" w14:textId="76221F1B" w:rsidR="00C56EC9" w:rsidRPr="00B52C42" w:rsidRDefault="00C56EC9" w:rsidP="00EB0AF1"/>
          <w:p w14:paraId="16103CFE" w14:textId="0800A6FB" w:rsidR="00C56EC9" w:rsidRPr="00B52C42" w:rsidRDefault="00C56EC9" w:rsidP="00EB0AF1"/>
          <w:p w14:paraId="1C12A255" w14:textId="11EA64BC" w:rsidR="00C56EC9" w:rsidRPr="00B52C42" w:rsidRDefault="00C56EC9" w:rsidP="00EB0AF1"/>
          <w:p w14:paraId="68272935" w14:textId="4164B6D6" w:rsidR="00C56EC9" w:rsidRPr="00B52C42" w:rsidRDefault="00C56EC9" w:rsidP="00EB0AF1"/>
          <w:p w14:paraId="4FC70EC0" w14:textId="228DC1E1" w:rsidR="00C56EC9" w:rsidRPr="00B52C42" w:rsidRDefault="00C56EC9" w:rsidP="00EB0AF1"/>
          <w:p w14:paraId="33539E52" w14:textId="29ED7181" w:rsidR="00C56EC9" w:rsidRPr="00B52C42" w:rsidRDefault="00C56EC9" w:rsidP="00EB0AF1"/>
          <w:p w14:paraId="152820CE" w14:textId="6B8AA190" w:rsidR="00C56EC9" w:rsidRPr="00B52C42" w:rsidRDefault="00C56EC9" w:rsidP="00EB0AF1"/>
          <w:p w14:paraId="4064FBDC" w14:textId="5107FC82" w:rsidR="004130A9" w:rsidRPr="00B52C42" w:rsidRDefault="004130A9" w:rsidP="00EB0AF1"/>
          <w:p w14:paraId="3A6EF5F9" w14:textId="77777777" w:rsidR="004130A9" w:rsidRPr="00B52C42" w:rsidRDefault="004130A9" w:rsidP="00EB0AF1"/>
          <w:p w14:paraId="7FB199BC" w14:textId="77777777" w:rsidR="00BD2135" w:rsidRPr="00B52C42" w:rsidRDefault="00BD2135" w:rsidP="00EB0AF1"/>
          <w:p w14:paraId="5B63C638" w14:textId="0D228530" w:rsidR="00EB0AF1" w:rsidRPr="00B52C42" w:rsidRDefault="00EB0AF1" w:rsidP="00074577">
            <w:pPr>
              <w:jc w:val="center"/>
            </w:pPr>
            <w:r w:rsidRPr="00B52C42">
              <w:rPr>
                <w:b/>
              </w:rPr>
              <w:t>ПЕРМЬ, 20</w:t>
            </w:r>
            <w:r w:rsidR="00F342D7" w:rsidRPr="00B52C42">
              <w:rPr>
                <w:b/>
              </w:rPr>
              <w:t>2</w:t>
            </w:r>
            <w:r w:rsidR="00074577" w:rsidRPr="00B52C42">
              <w:rPr>
                <w:b/>
              </w:rPr>
              <w:t>1</w:t>
            </w:r>
            <w:r w:rsidRPr="00B52C42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B52C42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B52C42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B52C42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B52C42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B52C42">
        <w:rPr>
          <w:sz w:val="24"/>
          <w:szCs w:val="24"/>
        </w:rPr>
        <w:fldChar w:fldCharType="begin"/>
      </w:r>
      <w:r w:rsidR="00EB0AF1" w:rsidRPr="00B52C42">
        <w:rPr>
          <w:sz w:val="24"/>
          <w:szCs w:val="24"/>
        </w:rPr>
        <w:instrText xml:space="preserve"> TOC \o "1-4" \u </w:instrText>
      </w:r>
      <w:r w:rsidRPr="00B52C42">
        <w:rPr>
          <w:sz w:val="24"/>
          <w:szCs w:val="24"/>
        </w:rPr>
        <w:fldChar w:fldCharType="separate"/>
      </w:r>
      <w:r w:rsidR="00403786" w:rsidRPr="00B52C42">
        <w:rPr>
          <w:noProof/>
          <w:sz w:val="24"/>
          <w:szCs w:val="24"/>
        </w:rPr>
        <w:t>СОДЕРЖАНИЕ</w:t>
      </w:r>
      <w:r w:rsidR="00403786" w:rsidRPr="00B52C42">
        <w:rPr>
          <w:noProof/>
          <w:sz w:val="24"/>
          <w:szCs w:val="24"/>
        </w:rPr>
        <w:tab/>
      </w:r>
      <w:r w:rsidRPr="00B52C42">
        <w:rPr>
          <w:noProof/>
          <w:sz w:val="24"/>
          <w:szCs w:val="24"/>
        </w:rPr>
        <w:fldChar w:fldCharType="begin"/>
      </w:r>
      <w:r w:rsidR="00403786" w:rsidRPr="00B52C42">
        <w:rPr>
          <w:noProof/>
          <w:sz w:val="24"/>
          <w:szCs w:val="24"/>
        </w:rPr>
        <w:instrText xml:space="preserve"> PAGEREF _Toc342035831 \h </w:instrText>
      </w:r>
      <w:r w:rsidRPr="00B52C42">
        <w:rPr>
          <w:noProof/>
          <w:sz w:val="24"/>
          <w:szCs w:val="24"/>
        </w:rPr>
      </w:r>
      <w:r w:rsidRPr="00B52C42">
        <w:rPr>
          <w:noProof/>
          <w:sz w:val="24"/>
          <w:szCs w:val="24"/>
        </w:rPr>
        <w:fldChar w:fldCharType="separate"/>
      </w:r>
      <w:r w:rsidR="00E56B0C" w:rsidRPr="00B52C42">
        <w:rPr>
          <w:noProof/>
          <w:sz w:val="24"/>
          <w:szCs w:val="24"/>
        </w:rPr>
        <w:t>2</w:t>
      </w:r>
      <w:r w:rsidRPr="00B52C42">
        <w:rPr>
          <w:noProof/>
          <w:sz w:val="24"/>
          <w:szCs w:val="24"/>
        </w:rPr>
        <w:fldChar w:fldCharType="end"/>
      </w:r>
    </w:p>
    <w:p w14:paraId="1E3C3E5A" w14:textId="77777777" w:rsidR="00403786" w:rsidRPr="00B52C42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B52C42">
        <w:rPr>
          <w:noProof/>
          <w:sz w:val="24"/>
          <w:szCs w:val="24"/>
        </w:rPr>
        <w:t xml:space="preserve">РАЗДЕЛ </w:t>
      </w:r>
      <w:r w:rsidRPr="00B52C42">
        <w:rPr>
          <w:noProof/>
          <w:sz w:val="24"/>
          <w:szCs w:val="24"/>
          <w:lang w:val="en-US"/>
        </w:rPr>
        <w:t>I</w:t>
      </w:r>
      <w:r w:rsidRPr="00B52C42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B52C42">
        <w:rPr>
          <w:noProof/>
          <w:sz w:val="24"/>
          <w:szCs w:val="24"/>
        </w:rPr>
        <w:tab/>
      </w:r>
      <w:r w:rsidR="00F01982" w:rsidRPr="00B52C42">
        <w:rPr>
          <w:noProof/>
          <w:sz w:val="24"/>
          <w:szCs w:val="24"/>
        </w:rPr>
        <w:t>3</w:t>
      </w:r>
    </w:p>
    <w:p w14:paraId="0830BD5E" w14:textId="3C71459D" w:rsidR="00D80AC0" w:rsidRPr="00B52C42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B52C42">
        <w:rPr>
          <w:noProof/>
          <w:sz w:val="24"/>
          <w:szCs w:val="24"/>
        </w:rPr>
        <w:t xml:space="preserve">РАЗДЕЛ </w:t>
      </w:r>
      <w:r w:rsidRPr="00B52C42">
        <w:rPr>
          <w:noProof/>
          <w:sz w:val="24"/>
          <w:szCs w:val="24"/>
          <w:lang w:val="en-US"/>
        </w:rPr>
        <w:t>II</w:t>
      </w:r>
      <w:r w:rsidRPr="00B52C42">
        <w:rPr>
          <w:noProof/>
          <w:sz w:val="24"/>
          <w:szCs w:val="24"/>
        </w:rPr>
        <w:t xml:space="preserve">. </w:t>
      </w:r>
      <w:r w:rsidR="00C74ABD" w:rsidRPr="00B52C42">
        <w:rPr>
          <w:noProof/>
          <w:sz w:val="24"/>
          <w:szCs w:val="24"/>
        </w:rPr>
        <w:t>Техническое задание…………………</w:t>
      </w:r>
      <w:r w:rsidR="00C039AE" w:rsidRPr="00B52C42">
        <w:rPr>
          <w:noProof/>
          <w:sz w:val="24"/>
          <w:szCs w:val="24"/>
        </w:rPr>
        <w:t>…………………………………..</w:t>
      </w:r>
      <w:r w:rsidR="00A600CE" w:rsidRPr="00B52C42">
        <w:rPr>
          <w:noProof/>
          <w:sz w:val="24"/>
          <w:szCs w:val="24"/>
        </w:rPr>
        <w:t>..</w:t>
      </w:r>
      <w:r w:rsidR="00281C75" w:rsidRPr="00B52C42">
        <w:rPr>
          <w:noProof/>
          <w:sz w:val="24"/>
          <w:szCs w:val="24"/>
        </w:rPr>
        <w:t>...</w:t>
      </w:r>
      <w:r w:rsidR="00672F8A" w:rsidRPr="00B52C42">
        <w:rPr>
          <w:noProof/>
          <w:sz w:val="24"/>
          <w:szCs w:val="24"/>
        </w:rPr>
        <w:t>1</w:t>
      </w:r>
      <w:r w:rsidR="00444D9F" w:rsidRPr="00B52C42">
        <w:rPr>
          <w:noProof/>
          <w:sz w:val="24"/>
          <w:szCs w:val="24"/>
        </w:rPr>
        <w:t>2</w:t>
      </w:r>
    </w:p>
    <w:p w14:paraId="50DD7B3D" w14:textId="358A2A6F" w:rsidR="00403786" w:rsidRPr="00B52C42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B52C42">
        <w:rPr>
          <w:noProof/>
          <w:sz w:val="24"/>
          <w:szCs w:val="24"/>
        </w:rPr>
        <w:t xml:space="preserve">РАЗДЕЛ </w:t>
      </w:r>
      <w:r w:rsidRPr="00B52C42">
        <w:rPr>
          <w:noProof/>
          <w:sz w:val="24"/>
          <w:szCs w:val="24"/>
          <w:lang w:val="en-US"/>
        </w:rPr>
        <w:t>IIi</w:t>
      </w:r>
      <w:r w:rsidRPr="00B52C42">
        <w:rPr>
          <w:noProof/>
          <w:sz w:val="24"/>
          <w:szCs w:val="24"/>
        </w:rPr>
        <w:t>.</w:t>
      </w:r>
      <w:r w:rsidR="00403786" w:rsidRPr="00B52C42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B52C42">
        <w:rPr>
          <w:noProof/>
          <w:sz w:val="24"/>
          <w:szCs w:val="24"/>
        </w:rPr>
        <w:tab/>
      </w:r>
      <w:r w:rsidR="004E6CAE" w:rsidRPr="00B52C42">
        <w:rPr>
          <w:noProof/>
          <w:sz w:val="24"/>
          <w:szCs w:val="24"/>
        </w:rPr>
        <w:t>16</w:t>
      </w:r>
    </w:p>
    <w:p w14:paraId="5BCDC6EC" w14:textId="77777777" w:rsidR="00EB0AF1" w:rsidRPr="00B52C42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B52C42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B52C42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B52C42">
        <w:rPr>
          <w:b w:val="0"/>
          <w:sz w:val="24"/>
          <w:szCs w:val="24"/>
        </w:rPr>
        <w:t xml:space="preserve"> </w:t>
      </w:r>
    </w:p>
    <w:p w14:paraId="00553DEE" w14:textId="77777777" w:rsidR="00EB0AF1" w:rsidRPr="00B52C42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B52C42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B52C42">
        <w:rPr>
          <w:rFonts w:ascii="Times New Roman" w:hAnsi="Times New Roman"/>
          <w:szCs w:val="24"/>
          <w:lang w:val="en-US"/>
        </w:rPr>
        <w:t>I</w:t>
      </w:r>
      <w:r w:rsidR="008F24C1" w:rsidRPr="00B52C42">
        <w:rPr>
          <w:rFonts w:ascii="Times New Roman" w:hAnsi="Times New Roman"/>
          <w:szCs w:val="24"/>
        </w:rPr>
        <w:t>.</w:t>
      </w:r>
      <w:r w:rsidR="00066D2E" w:rsidRPr="00B52C42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B52C42">
        <w:rPr>
          <w:rFonts w:ascii="Times New Roman" w:hAnsi="Times New Roman"/>
          <w:szCs w:val="24"/>
        </w:rPr>
        <w:t>ЗАПРОСА ПРЕДЛОЖЕНИЙ</w:t>
      </w:r>
      <w:bookmarkEnd w:id="10"/>
      <w:r w:rsidRPr="00B52C42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B52C42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B52C42">
        <w:t>Запрос предложений</w:t>
      </w:r>
      <w:r w:rsidR="00D7480C" w:rsidRPr="00B52C42">
        <w:t xml:space="preserve"> </w:t>
      </w:r>
      <w:r w:rsidR="00A7543C" w:rsidRPr="00B52C42">
        <w:rPr>
          <w:lang w:eastAsia="ar-SA"/>
        </w:rPr>
        <w:t xml:space="preserve">на </w:t>
      </w:r>
      <w:r w:rsidR="002B6872" w:rsidRPr="00B52C42">
        <w:rPr>
          <w:lang w:eastAsia="ar-SA"/>
        </w:rPr>
        <w:t xml:space="preserve">право заключения договора на оказание услуг по приведению продукции субъекта малого и среднего предпринимательства Пермского края (далее – СМСП </w:t>
      </w:r>
      <w:proofErr w:type="gramStart"/>
      <w:r w:rsidR="002B6872" w:rsidRPr="00B52C42">
        <w:rPr>
          <w:lang w:eastAsia="ar-SA"/>
        </w:rPr>
        <w:t>ПК)  в</w:t>
      </w:r>
      <w:proofErr w:type="gramEnd"/>
      <w:r w:rsidR="002B6872" w:rsidRPr="00B52C42">
        <w:rPr>
          <w:lang w:eastAsia="ar-SA"/>
        </w:rPr>
        <w:t xml:space="preserve">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B52C42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B52C42">
        <w:rPr>
          <w:color w:val="000000"/>
        </w:rPr>
        <w:t xml:space="preserve">Участник </w:t>
      </w:r>
      <w:r w:rsidR="00F34639" w:rsidRPr="00B52C42">
        <w:rPr>
          <w:color w:val="000000"/>
        </w:rPr>
        <w:t>запроса предложений</w:t>
      </w:r>
      <w:r w:rsidRPr="00B52C42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B52C42">
        <w:rPr>
          <w:color w:val="000000"/>
        </w:rPr>
        <w:t>запросе предложений</w:t>
      </w:r>
      <w:r w:rsidRPr="00B52C42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B52C42">
        <w:rPr>
          <w:color w:val="000000"/>
        </w:rPr>
        <w:t>проведения запроса предложений</w:t>
      </w:r>
      <w:r w:rsidRPr="00B52C42">
        <w:rPr>
          <w:color w:val="000000"/>
        </w:rPr>
        <w:t xml:space="preserve"> документов</w:t>
      </w:r>
      <w:r w:rsidR="00067FBF" w:rsidRPr="00B52C42">
        <w:rPr>
          <w:color w:val="000000"/>
        </w:rPr>
        <w:t xml:space="preserve">, независимо от результатов </w:t>
      </w:r>
      <w:r w:rsidR="00F34639" w:rsidRPr="00B52C42">
        <w:rPr>
          <w:color w:val="000000"/>
        </w:rPr>
        <w:t>проведения запроса предложений</w:t>
      </w:r>
      <w:r w:rsidRPr="00B52C42">
        <w:rPr>
          <w:color w:val="000000"/>
        </w:rPr>
        <w:t>.</w:t>
      </w:r>
    </w:p>
    <w:p w14:paraId="693CAFC1" w14:textId="77777777" w:rsidR="000176C6" w:rsidRPr="00B52C42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52C42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52C42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52C42">
              <w:rPr>
                <w:b/>
              </w:rPr>
              <w:t>№</w:t>
            </w:r>
          </w:p>
          <w:p w14:paraId="2F540DB2" w14:textId="77777777" w:rsidR="008B1AAA" w:rsidRPr="00B52C42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52C42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52C42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52C42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52C42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52C42">
              <w:rPr>
                <w:b/>
              </w:rPr>
              <w:t>Содержание</w:t>
            </w:r>
          </w:p>
        </w:tc>
      </w:tr>
      <w:tr w:rsidR="008B1AAA" w:rsidRPr="00B52C42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52C42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52C42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52C42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52C42" w:rsidRDefault="008B1AAA" w:rsidP="00B44B37">
            <w:pPr>
              <w:spacing w:after="0"/>
            </w:pPr>
          </w:p>
        </w:tc>
      </w:tr>
      <w:tr w:rsidR="008B1AAA" w:rsidRPr="00B52C42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52C42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52C42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52C42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52C42">
              <w:rPr>
                <w:rFonts w:ascii="Times New Roman" w:hAnsi="Times New Roman"/>
                <w:sz w:val="24"/>
                <w:szCs w:val="24"/>
              </w:rPr>
              <w:t>:</w:t>
            </w:r>
            <w:r w:rsidRPr="00B5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52C42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52C42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52C42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52C42" w:rsidRDefault="00185E27" w:rsidP="00B44B37">
            <w:pPr>
              <w:spacing w:after="0"/>
            </w:pPr>
            <w:r w:rsidRPr="00B52C42">
              <w:t>Руководитель</w:t>
            </w:r>
            <w:r w:rsidR="008F24C1" w:rsidRPr="00B52C42">
              <w:t>:</w:t>
            </w:r>
            <w:r w:rsidRPr="00B52C42">
              <w:t xml:space="preserve"> </w:t>
            </w:r>
            <w:proofErr w:type="spellStart"/>
            <w:r w:rsidR="00C86C6C" w:rsidRPr="00B52C42">
              <w:t>Порохин</w:t>
            </w:r>
            <w:proofErr w:type="spellEnd"/>
            <w:r w:rsidR="00C86C6C" w:rsidRPr="00B52C42">
              <w:t xml:space="preserve"> Дмитрий Владимирович</w:t>
            </w:r>
          </w:p>
          <w:p w14:paraId="16713862" w14:textId="55E38274" w:rsidR="00074577" w:rsidRPr="00B52C42" w:rsidRDefault="00C56EC9" w:rsidP="00B44B37">
            <w:pPr>
              <w:spacing w:after="0"/>
              <w:rPr>
                <w:color w:val="FF0000"/>
              </w:rPr>
            </w:pPr>
            <w:r w:rsidRPr="00B52C42">
              <w:rPr>
                <w:rFonts w:eastAsiaTheme="minorHAnsi"/>
                <w:lang w:eastAsia="en-US"/>
              </w:rPr>
              <w:t>Контактное лицо:</w:t>
            </w:r>
            <w:r w:rsidR="00202D3D" w:rsidRPr="00B52C42">
              <w:rPr>
                <w:rFonts w:eastAsiaTheme="minorHAnsi"/>
                <w:lang w:eastAsia="en-US"/>
              </w:rPr>
              <w:t xml:space="preserve"> </w:t>
            </w:r>
            <w:r w:rsidR="004F21DC" w:rsidRPr="00B52C42">
              <w:rPr>
                <w:rFonts w:eastAsiaTheme="minorHAnsi"/>
                <w:lang w:eastAsia="en-US"/>
              </w:rPr>
              <w:t>Никитина Яна Але</w:t>
            </w:r>
            <w:r w:rsidR="006B69F0" w:rsidRPr="00B52C42">
              <w:rPr>
                <w:rFonts w:eastAsiaTheme="minorHAnsi"/>
                <w:lang w:eastAsia="en-US"/>
              </w:rPr>
              <w:t>к</w:t>
            </w:r>
            <w:r w:rsidR="004F21DC" w:rsidRPr="00B52C42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B52C42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 xml:space="preserve">(адрес) </w:t>
            </w:r>
            <w:r w:rsidR="002204F6" w:rsidRPr="00B52C42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52C42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Тел: (342) 27-006-77, эл. почта: nikitina@perm-export.ru</w:t>
            </w:r>
          </w:p>
        </w:tc>
      </w:tr>
      <w:tr w:rsidR="00074577" w:rsidRPr="00B52C42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5BFEE051" w:rsidR="00074577" w:rsidRPr="00B52C42" w:rsidRDefault="002204F6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Получатель поддержки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52C42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52C42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52C42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EA37CCE" w:rsidR="009A2AEF" w:rsidRPr="00B52C42" w:rsidRDefault="002B6872" w:rsidP="002B6872">
            <w:pPr>
              <w:spacing w:after="0"/>
              <w:ind w:hanging="2"/>
              <w:rPr>
                <w:lang w:eastAsia="ar-SA"/>
              </w:rPr>
            </w:pPr>
            <w:r w:rsidRPr="00B52C42">
              <w:rPr>
                <w:lang w:eastAsia="ar-SA"/>
              </w:rPr>
              <w:t>Право заключения договора на оказание услуг по приведению продукции СМСП ПК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F87C19" w:rsidRPr="00B52C42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4</w:t>
            </w:r>
            <w:r w:rsidR="00881C27" w:rsidRPr="00B52C42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52C42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F7E463F" w:rsidR="00F87C19" w:rsidRPr="00B52C42" w:rsidRDefault="002B6872" w:rsidP="002B6872">
            <w:pPr>
              <w:suppressAutoHyphens/>
              <w:spacing w:after="0"/>
            </w:pPr>
            <w:r w:rsidRPr="00B52C42">
              <w:t>180</w:t>
            </w:r>
            <w:r w:rsidR="00074577" w:rsidRPr="00B52C42">
              <w:t xml:space="preserve"> (</w:t>
            </w:r>
            <w:r w:rsidRPr="00B52C42">
              <w:t xml:space="preserve">сто восемьдесят) календарных </w:t>
            </w:r>
            <w:r w:rsidR="00074577" w:rsidRPr="00B52C42">
              <w:t>дней с даты заключения Договора</w:t>
            </w:r>
          </w:p>
        </w:tc>
      </w:tr>
      <w:tr w:rsidR="00504446" w:rsidRPr="00B52C42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52C42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52C42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52C42" w:rsidRDefault="000238C3" w:rsidP="00B44B37">
            <w:pPr>
              <w:spacing w:after="0"/>
            </w:pPr>
            <w:r w:rsidRPr="00B52C42">
              <w:t>Требования к услугам</w:t>
            </w:r>
            <w:r w:rsidR="00504446" w:rsidRPr="00B52C42">
              <w:t xml:space="preserve"> указан</w:t>
            </w:r>
            <w:r w:rsidRPr="00B52C42">
              <w:t>ы</w:t>
            </w:r>
            <w:r w:rsidR="00504446" w:rsidRPr="00B52C42">
              <w:t xml:space="preserve"> в </w:t>
            </w:r>
            <w:r w:rsidR="00975D8C" w:rsidRPr="00B52C42">
              <w:t>Т</w:t>
            </w:r>
            <w:r w:rsidR="00504446" w:rsidRPr="00B52C42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52C42">
              <w:t>.</w:t>
            </w:r>
            <w:r w:rsidR="005E70AC" w:rsidRPr="00B52C42">
              <w:t xml:space="preserve"> </w:t>
            </w:r>
          </w:p>
        </w:tc>
      </w:tr>
      <w:tr w:rsidR="00504446" w:rsidRPr="00B52C42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52C42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003FC829" w:rsidR="00504446" w:rsidRPr="00B52C42" w:rsidRDefault="002204F6" w:rsidP="00AA7920">
            <w:pPr>
              <w:suppressAutoHyphens/>
              <w:spacing w:after="0"/>
              <w:rPr>
                <w:lang w:eastAsia="ar-SA"/>
              </w:rPr>
            </w:pPr>
            <w:r w:rsidRPr="00B52C42">
              <w:rPr>
                <w:lang w:eastAsia="ar-SA"/>
              </w:rPr>
              <w:t>675 000 (Шестьсот семьдесят пять тысяч) рублей 00 копеек</w:t>
            </w:r>
          </w:p>
        </w:tc>
      </w:tr>
      <w:tr w:rsidR="007B47C1" w:rsidRPr="00B52C42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52C42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52C42" w:rsidRDefault="007B47C1" w:rsidP="00B44B37">
            <w:pPr>
              <w:widowControl w:val="0"/>
              <w:spacing w:after="0"/>
            </w:pPr>
            <w:r w:rsidRPr="00B52C42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52C42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52C42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DE11" w14:textId="40CD3421" w:rsidR="002204F6" w:rsidRPr="00B52C42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 w:rsidRPr="00B52C42">
              <w:t xml:space="preserve">Оплата производится на условиях софинансирования в соответствии с пунктом 15.4. приказа Минэкономразвития Российской Федерации от 18.02.2021 г. № 77: услуга предоставляется </w:t>
            </w:r>
            <w:r w:rsidR="008B6199" w:rsidRPr="00B52C42">
              <w:t xml:space="preserve">Получателю поддержки </w:t>
            </w:r>
            <w:r w:rsidRPr="00B52C42">
              <w:t xml:space="preserve">на условиях софинансирования 80% и 20% со стороны заказчика и </w:t>
            </w:r>
            <w:r w:rsidR="008B6199" w:rsidRPr="00B52C42">
              <w:t xml:space="preserve">получателя поддержки </w:t>
            </w:r>
            <w:r w:rsidRPr="00B52C42">
              <w:t xml:space="preserve">соответственно, но не более предельного значения, предусмотренного сметой на одного субъекта малого и среднего предпринимательства, составляющего не более 1 млн. рублей на одного субъекта малого и среднего предпринимательства в соответствии с пунктом 20 Приложения № 1 к требованиям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 </w:t>
            </w:r>
            <w:r w:rsidRPr="00B52C42">
              <w:lastRenderedPageBreak/>
              <w:t>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федерального проекта «Акселерация субъектов малого и среднего предпринимательства», входящего в состав национального проекта «Малое и среднее предпринимательство и поддержка индивидуальной предпринимательской инициативы», и требованиям к центрам поддержки экспорта, утвержденным приказом Минэкономразвития России от 18.02.2021 г. № 77.</w:t>
            </w:r>
          </w:p>
          <w:p w14:paraId="4C2625DD" w14:textId="77777777" w:rsidR="002204F6" w:rsidRPr="00B52C42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 w:rsidRPr="00B52C42">
              <w:t>Оплата услуг производится в три этапа:</w:t>
            </w:r>
          </w:p>
          <w:p w14:paraId="6E877A81" w14:textId="693D8A27" w:rsidR="002204F6" w:rsidRPr="00B52C42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 w:rsidRPr="00B52C42">
              <w:t xml:space="preserve">1-ый этап: </w:t>
            </w:r>
            <w:r w:rsidR="008B6199" w:rsidRPr="00B52C42">
              <w:t xml:space="preserve">получатель поддержки </w:t>
            </w:r>
            <w:r w:rsidRPr="00B52C42">
              <w:t>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5E73A44B" w14:textId="6EE854C2" w:rsidR="002204F6" w:rsidRPr="00B52C42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 w:rsidRPr="00B52C42">
              <w:t xml:space="preserve">2-ой этап: заказчик оплачивает услуги в размере 50 % от суммы, уплачиваемой заказчиком, в течение 10 (Десяти) рабочих дней с даты предоставления заказчику от </w:t>
            </w:r>
            <w:r w:rsidR="008B6199" w:rsidRPr="00B52C42">
              <w:t xml:space="preserve">получателя поддержки </w:t>
            </w:r>
            <w:r w:rsidRPr="00B52C42">
              <w:t xml:space="preserve">подтверждающих документов об оплате исполнителю. </w:t>
            </w:r>
          </w:p>
          <w:p w14:paraId="0CF8BBD3" w14:textId="0E581F1C" w:rsidR="00C31E26" w:rsidRPr="00B52C42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 w:rsidRPr="00B52C42">
              <w:t>3-ий этап: заказчик оплачивает оставшуюся часть в размере 50 % от суммы, уплачиваемой заказчиком, в течение 20 (Двадцати) рабочих дней с даты подписания сторонами акта оказания услуг.</w:t>
            </w:r>
          </w:p>
        </w:tc>
      </w:tr>
      <w:tr w:rsidR="007B47C1" w:rsidRPr="00B52C42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52C42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52C42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>Юридические лиц</w:t>
            </w:r>
            <w:r w:rsidR="00AE1588" w:rsidRPr="00B52C42">
              <w:rPr>
                <w:color w:val="000000"/>
              </w:rPr>
              <w:t>а</w:t>
            </w:r>
            <w:r w:rsidRPr="00B52C42">
              <w:rPr>
                <w:color w:val="000000"/>
              </w:rPr>
              <w:t xml:space="preserve"> или физически</w:t>
            </w:r>
            <w:r w:rsidR="00AE1588" w:rsidRPr="00B52C42">
              <w:rPr>
                <w:color w:val="000000"/>
              </w:rPr>
              <w:t>е</w:t>
            </w:r>
            <w:r w:rsidRPr="00B52C42">
              <w:rPr>
                <w:color w:val="000000"/>
              </w:rPr>
              <w:t xml:space="preserve"> лиц</w:t>
            </w:r>
            <w:r w:rsidR="00AE1588" w:rsidRPr="00B52C42">
              <w:rPr>
                <w:color w:val="000000"/>
              </w:rPr>
              <w:t>а</w:t>
            </w:r>
            <w:r w:rsidRPr="00B52C42">
              <w:rPr>
                <w:color w:val="000000"/>
              </w:rPr>
              <w:t>, зарегистрированны</w:t>
            </w:r>
            <w:r w:rsidR="00AE1588" w:rsidRPr="00B52C42">
              <w:rPr>
                <w:color w:val="000000"/>
              </w:rPr>
              <w:t>е</w:t>
            </w:r>
            <w:r w:rsidRPr="00B52C42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52C42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52C42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5243" w14:textId="77777777" w:rsidR="002204F6" w:rsidRPr="00B52C42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1)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03F8B9A6" w14:textId="77777777" w:rsidR="002204F6" w:rsidRPr="00B52C42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2)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77F6B898" w14:textId="77777777" w:rsidR="002204F6" w:rsidRPr="00B52C42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3)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4F148E43" w14:textId="77777777" w:rsidR="002204F6" w:rsidRPr="00B52C42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4)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</w:t>
            </w:r>
            <w:r w:rsidRPr="00B52C42">
              <w:rPr>
                <w:rFonts w:eastAsiaTheme="minorHAnsi"/>
                <w:color w:val="000000"/>
                <w:lang w:eastAsia="en-US"/>
              </w:rPr>
              <w:lastRenderedPageBreak/>
              <w:t>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62A281AB" w14:textId="77777777" w:rsidR="002204F6" w:rsidRPr="00B52C42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5)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F557B74" w14:textId="77777777" w:rsidR="002204F6" w:rsidRPr="00B52C42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6)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D6DCE0E" w14:textId="77777777" w:rsidR="002204F6" w:rsidRPr="00B52C42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7)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>участник закупки не является офшорной компанией;</w:t>
            </w:r>
          </w:p>
          <w:p w14:paraId="5886E2C6" w14:textId="03290EE2" w:rsid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8)</w:t>
            </w:r>
            <w:r w:rsidRPr="00B52C42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592CB2E4" w14:textId="06C00D0A" w:rsidR="00B52C42" w:rsidRPr="00B52C42" w:rsidRDefault="00B52C42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9) </w:t>
            </w:r>
            <w:r w:rsidRPr="00B52C42">
              <w:rPr>
                <w:rFonts w:eastAsiaTheme="minorHAnsi"/>
                <w:color w:val="000000"/>
                <w:lang w:eastAsia="en-US"/>
              </w:rPr>
              <w:t>наличие у участника закупки опыта выполнения аналогичных работ/оказания услуг сопоставимого характера и объема, а именно наличие у участника закупки опыта в оказания услуг по сертификации, стандартизации, получению необходимых разрешений. Подтверждающие документы (не менее одного комплекта) – копия(и) договора(</w:t>
            </w:r>
            <w:proofErr w:type="spellStart"/>
            <w:r w:rsidRPr="00B52C42">
              <w:rPr>
                <w:rFonts w:eastAsiaTheme="minorHAnsi"/>
                <w:color w:val="000000"/>
                <w:lang w:eastAsia="en-US"/>
              </w:rPr>
              <w:t>ов</w:t>
            </w:r>
            <w:proofErr w:type="spellEnd"/>
            <w:r w:rsidRPr="00B52C42">
              <w:rPr>
                <w:rFonts w:eastAsiaTheme="minorHAnsi"/>
                <w:color w:val="000000"/>
                <w:lang w:eastAsia="en-US"/>
              </w:rPr>
              <w:t>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01.06.2019 г. по 01.06.2021 г.</w:t>
            </w:r>
          </w:p>
          <w:p w14:paraId="1B96995F" w14:textId="77777777" w:rsidR="009A2AEF" w:rsidRDefault="00074577" w:rsidP="00AA7920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52C42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  <w:p w14:paraId="0A6D7D2A" w14:textId="7080E323" w:rsidR="00B52C42" w:rsidRPr="00B52C42" w:rsidRDefault="00B52C42" w:rsidP="00AA7920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E764B" w:rsidRPr="00B52C42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Преимущества, предоставляемые при участии в </w:t>
            </w:r>
            <w:r w:rsidR="004561F2" w:rsidRPr="00B52C42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52C42" w:rsidRDefault="007E764B" w:rsidP="00B44B37">
            <w:pPr>
              <w:widowControl w:val="0"/>
              <w:spacing w:after="0"/>
            </w:pPr>
            <w:r w:rsidRPr="00B52C42">
              <w:t xml:space="preserve">Преимущества при участии в </w:t>
            </w:r>
            <w:r w:rsidRPr="00B52C42">
              <w:rPr>
                <w:color w:val="000000"/>
              </w:rPr>
              <w:t>запросе предложений</w:t>
            </w:r>
            <w:r w:rsidRPr="00B52C42">
              <w:t xml:space="preserve"> не предоставляются</w:t>
            </w:r>
            <w:r w:rsidR="008E481D" w:rsidRPr="00B52C42">
              <w:t>.</w:t>
            </w:r>
            <w:r w:rsidRPr="00B52C42">
              <w:t xml:space="preserve"> </w:t>
            </w:r>
          </w:p>
          <w:p w14:paraId="6CA683C3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52C42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52C42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52C42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52C42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52C42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52C42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B52C42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52C42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52C42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52C42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52C42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Pr="00B52C42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B52C42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 w:rsidRPr="00B52C42">
              <w:t xml:space="preserve"> </w:t>
            </w:r>
          </w:p>
          <w:p w14:paraId="1A367BD1" w14:textId="77777777" w:rsidR="00F45EAF" w:rsidRPr="00B52C42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52C42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Все листы заявки с приложениями должны быть </w:t>
            </w:r>
            <w:r w:rsidRPr="00B52C42">
              <w:rPr>
                <w:b/>
              </w:rPr>
              <w:t>прошнурованы</w:t>
            </w:r>
            <w:r w:rsidRPr="00B52C42">
              <w:t xml:space="preserve">, </w:t>
            </w:r>
            <w:r w:rsidRPr="00B52C42">
              <w:rPr>
                <w:b/>
              </w:rPr>
              <w:t>пронумерованы</w:t>
            </w:r>
            <w:r w:rsidRPr="00B52C42">
              <w:t xml:space="preserve"> и </w:t>
            </w:r>
            <w:r w:rsidRPr="00B52C42">
              <w:rPr>
                <w:b/>
              </w:rPr>
              <w:t>скреплены печатью</w:t>
            </w:r>
            <w:r w:rsidRPr="00B52C42">
              <w:t xml:space="preserve"> </w:t>
            </w:r>
            <w:r w:rsidR="00785F9D" w:rsidRPr="00B52C42">
              <w:t xml:space="preserve">(при наличии) </w:t>
            </w:r>
            <w:r w:rsidRPr="00B52C42">
              <w:t>и подпись</w:t>
            </w:r>
            <w:r w:rsidR="003B768A" w:rsidRPr="00B52C42">
              <w:t>ю</w:t>
            </w:r>
            <w:r w:rsidRPr="00B52C42">
              <w:t xml:space="preserve"> уполномоченного лица участника закупки.</w:t>
            </w:r>
          </w:p>
          <w:p w14:paraId="605D2BF5" w14:textId="026A95B8" w:rsidR="00955907" w:rsidRPr="00B52C42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52C42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52C42">
              <w:t>5</w:t>
            </w:r>
            <w:r w:rsidR="00CC3EFB" w:rsidRPr="00B52C42">
              <w:t>.1</w:t>
            </w:r>
            <w:r w:rsidRPr="00B52C42">
              <w:t xml:space="preserve"> настоящей документации, в том числе содержать</w:t>
            </w:r>
            <w:r w:rsidR="008A3C68" w:rsidRPr="00B52C42">
              <w:t xml:space="preserve"> титульный лист с указанием </w:t>
            </w:r>
            <w:r w:rsidRPr="00B52C42">
              <w:t>следую</w:t>
            </w:r>
            <w:r w:rsidR="008A3C68" w:rsidRPr="00B52C42">
              <w:t>щей</w:t>
            </w:r>
            <w:r w:rsidR="00785F9D" w:rsidRPr="00B52C42">
              <w:t xml:space="preserve"> </w:t>
            </w:r>
            <w:r w:rsidRPr="00B52C42">
              <w:t>информаци</w:t>
            </w:r>
            <w:r w:rsidR="008A3C68" w:rsidRPr="00B52C42">
              <w:t>и</w:t>
            </w:r>
            <w:r w:rsidR="00785F9D" w:rsidRPr="00B52C42">
              <w:t>:</w:t>
            </w:r>
            <w:r w:rsidRPr="00B52C42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52C42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52C42" w:rsidRDefault="00955907" w:rsidP="00B44B37">
                  <w:pPr>
                    <w:spacing w:after="0"/>
                    <w:jc w:val="center"/>
                  </w:pPr>
                  <w:r w:rsidRPr="00B52C42">
                    <w:t>Заявка</w:t>
                  </w:r>
                </w:p>
                <w:p w14:paraId="60852B58" w14:textId="2FB03AF7" w:rsidR="00955907" w:rsidRPr="00B52C42" w:rsidRDefault="00955907" w:rsidP="00B44B37">
                  <w:pPr>
                    <w:spacing w:after="0"/>
                    <w:rPr>
                      <w:b/>
                    </w:rPr>
                  </w:pPr>
                  <w:r w:rsidRPr="00B52C42">
                    <w:t>на участие в запросе предложений на право заключения договора оказания услуг (</w:t>
                  </w:r>
                  <w:r w:rsidRPr="00B52C42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52C42">
                    <w:t xml:space="preserve">) </w:t>
                  </w:r>
                </w:p>
                <w:p w14:paraId="6FDCB17F" w14:textId="63CEC35C" w:rsidR="00955907" w:rsidRPr="00B52C42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52C42">
                    <w:t>Участник закупки - _________________________</w:t>
                  </w:r>
                </w:p>
                <w:p w14:paraId="00924FE0" w14:textId="7A09C4C5" w:rsidR="00955907" w:rsidRPr="00B52C42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52C42">
                    <w:t>Почтовый адрес - ___________________________</w:t>
                  </w:r>
                </w:p>
                <w:p w14:paraId="466BE4B7" w14:textId="7F6C551A" w:rsidR="000C5F76" w:rsidRPr="00B52C42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52C42">
                    <w:t>ИНН (участника)____________________________</w:t>
                  </w:r>
                </w:p>
                <w:p w14:paraId="080EE5DF" w14:textId="77777777" w:rsidR="00955907" w:rsidRPr="00B52C42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52C42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52C42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52C42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52C42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15</w:t>
            </w:r>
            <w:r w:rsidR="00923307" w:rsidRPr="00B52C42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52C42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52C42">
              <w:t>Документы, которые представляет Участник запроса предложений</w:t>
            </w:r>
          </w:p>
        </w:tc>
      </w:tr>
      <w:tr w:rsidR="007E764B" w:rsidRPr="00B52C42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15</w:t>
            </w:r>
            <w:r w:rsidR="005C44A8" w:rsidRPr="00B52C42">
              <w:t>.1.</w:t>
            </w:r>
          </w:p>
          <w:p w14:paraId="1696FCF3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52C42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52C42">
              <w:t>обязательные документы</w:t>
            </w:r>
          </w:p>
          <w:p w14:paraId="74BE6CF2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52C42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52C42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52C42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52C42">
              <w:rPr>
                <w:b/>
                <w:szCs w:val="24"/>
                <w:u w:val="single"/>
              </w:rPr>
              <w:t xml:space="preserve">должен представить </w:t>
            </w:r>
            <w:r w:rsidRPr="00B52C42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 xml:space="preserve"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</w:t>
            </w:r>
            <w:r w:rsidRPr="00B52C42">
              <w:rPr>
                <w:rFonts w:eastAsiaTheme="minorHAnsi"/>
                <w:lang w:eastAsia="en-US"/>
              </w:rPr>
              <w:lastRenderedPageBreak/>
              <w:t>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B52C42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 xml:space="preserve">2.4. </w:t>
            </w:r>
            <w:r w:rsidR="002D25C7" w:rsidRPr="00B52C42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</w:t>
            </w:r>
            <w:r w:rsidR="002204F6" w:rsidRPr="00B52C42">
              <w:rPr>
                <w:rFonts w:eastAsiaTheme="minorHAnsi"/>
                <w:lang w:eastAsia="en-US"/>
              </w:rPr>
              <w:t>приказом ФНС</w:t>
            </w:r>
            <w:r w:rsidR="002D25C7" w:rsidRPr="00B52C42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 w:rsidRPr="00B52C42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B52C42">
              <w:rPr>
                <w:rFonts w:eastAsiaTheme="minorHAnsi"/>
                <w:lang w:eastAsia="en-US"/>
              </w:rPr>
              <w:t>,</w:t>
            </w:r>
            <w:r w:rsidR="00F45EAF" w:rsidRPr="00B52C42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B52C42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2.6.</w:t>
            </w:r>
            <w:r w:rsidRPr="00B52C42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52C42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52C42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15</w:t>
            </w:r>
            <w:r w:rsidR="00E46071" w:rsidRPr="00B52C42">
              <w:t xml:space="preserve">.2. </w:t>
            </w:r>
          </w:p>
          <w:p w14:paraId="72B07959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52C42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52C42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52C42">
              <w:lastRenderedPageBreak/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9751D7" w:rsidRPr="00B52C42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B52C42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B52C42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B52C42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16E83D54" w14:textId="7A9A79A1" w:rsidR="002204F6" w:rsidRPr="00B52C42" w:rsidRDefault="00C0164E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 w:rsidRPr="00B52C42">
              <w:rPr>
                <w:rFonts w:eastAsia="Calibri"/>
                <w:lang w:eastAsia="uk-UA"/>
              </w:rPr>
              <w:t xml:space="preserve">1. </w:t>
            </w:r>
            <w:r w:rsidR="002204F6" w:rsidRPr="00B52C42">
              <w:rPr>
                <w:rFonts w:eastAsia="Calibri"/>
                <w:lang w:eastAsia="uk-UA"/>
              </w:rPr>
              <w:t xml:space="preserve">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</w:t>
            </w:r>
            <w:r w:rsidR="002204F6" w:rsidRPr="00B52C42">
              <w:rPr>
                <w:rFonts w:eastAsia="Calibri"/>
                <w:lang w:eastAsia="uk-UA"/>
              </w:rPr>
              <w:lastRenderedPageBreak/>
              <w:t>(стандартизация, сертификация, необходимые разрешения), а также акты оказанных услуг к ним. Документы должны быть предоставлены за период времени с 01.06.2019 г. по 01.06.2021 г.</w:t>
            </w:r>
          </w:p>
          <w:p w14:paraId="133900CA" w14:textId="77777777" w:rsidR="002204F6" w:rsidRPr="00B52C42" w:rsidRDefault="002204F6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</w:p>
          <w:p w14:paraId="5BF3EA53" w14:textId="1E0D2D95" w:rsidR="002204F6" w:rsidRPr="00B52C42" w:rsidRDefault="002204F6" w:rsidP="00C0164E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 w:rsidRPr="00B52C42">
              <w:rPr>
                <w:rFonts w:eastAsia="Calibri"/>
                <w:lang w:eastAsia="uk-UA"/>
              </w:rPr>
              <w:t>2. Наличие у участника закупки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</w:t>
            </w:r>
          </w:p>
        </w:tc>
      </w:tr>
      <w:tr w:rsidR="007E764B" w:rsidRPr="00B52C42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Порядок оформления копий документов: </w:t>
            </w:r>
          </w:p>
          <w:p w14:paraId="0DE74B6E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52C42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4728D831" w:rsidR="00F21D19" w:rsidRPr="00B52C42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Начало подачи заявок – «</w:t>
            </w:r>
            <w:r w:rsidR="002204F6" w:rsidRPr="00B52C42">
              <w:rPr>
                <w:rFonts w:eastAsiaTheme="minorHAnsi"/>
                <w:lang w:eastAsia="en-US"/>
              </w:rPr>
              <w:t>25</w:t>
            </w:r>
            <w:r w:rsidR="00F21D19" w:rsidRPr="00B52C42">
              <w:rPr>
                <w:rFonts w:eastAsiaTheme="minorHAnsi"/>
                <w:lang w:eastAsia="en-US"/>
              </w:rPr>
              <w:t xml:space="preserve">» </w:t>
            </w:r>
            <w:r w:rsidR="002204F6" w:rsidRPr="00B52C42">
              <w:rPr>
                <w:rFonts w:eastAsiaTheme="minorHAnsi"/>
                <w:lang w:eastAsia="en-US"/>
              </w:rPr>
              <w:t>июня</w:t>
            </w:r>
            <w:r w:rsidR="002D25C7" w:rsidRPr="00B52C42">
              <w:rPr>
                <w:rFonts w:eastAsiaTheme="minorHAnsi"/>
                <w:lang w:eastAsia="en-US"/>
              </w:rPr>
              <w:t xml:space="preserve"> </w:t>
            </w:r>
            <w:r w:rsidR="00F21D19" w:rsidRPr="00B52C42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64716473" w:rsidR="007E764B" w:rsidRPr="00B52C42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B52C42">
              <w:rPr>
                <w:rFonts w:eastAsiaTheme="minorHAnsi"/>
                <w:lang w:eastAsia="en-US"/>
              </w:rPr>
              <w:t>до 16</w:t>
            </w:r>
            <w:r w:rsidR="00F21D19" w:rsidRPr="00B52C42">
              <w:rPr>
                <w:rFonts w:eastAsiaTheme="minorHAnsi"/>
                <w:lang w:eastAsia="en-US"/>
              </w:rPr>
              <w:t>-00 часов</w:t>
            </w:r>
            <w:r w:rsidRPr="00B52C42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2204F6" w:rsidRPr="00B52C42">
              <w:rPr>
                <w:rFonts w:eastAsiaTheme="minorHAnsi"/>
                <w:lang w:eastAsia="en-US"/>
              </w:rPr>
              <w:t>30</w:t>
            </w:r>
            <w:r w:rsidR="00F21D19" w:rsidRPr="00B52C42">
              <w:rPr>
                <w:rFonts w:eastAsiaTheme="minorHAnsi"/>
                <w:lang w:eastAsia="en-US"/>
              </w:rPr>
              <w:t xml:space="preserve">» </w:t>
            </w:r>
            <w:r w:rsidR="002204F6" w:rsidRPr="00B52C42">
              <w:rPr>
                <w:rFonts w:eastAsiaTheme="minorHAnsi"/>
                <w:lang w:eastAsia="en-US"/>
              </w:rPr>
              <w:t xml:space="preserve">июня </w:t>
            </w:r>
            <w:r w:rsidR="00F21D19" w:rsidRPr="00B52C42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52C42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</w:t>
            </w:r>
            <w:r w:rsidR="00B44B37" w:rsidRPr="00B52C42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52C42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25246AEF" w:rsidR="007E764B" w:rsidRPr="00B52C42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614096, г. Пермь, ул. Ленина, д. 68, оф. 211</w:t>
            </w:r>
            <w:r w:rsidR="00B44B37" w:rsidRPr="00B52C42">
              <w:t>, тел.:(342) 27-006-77, доб. 202 курьером или по почте.</w:t>
            </w:r>
          </w:p>
        </w:tc>
      </w:tr>
      <w:tr w:rsidR="007E764B" w:rsidRPr="00B52C42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52C42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1</w:t>
            </w:r>
            <w:r w:rsidR="00B44B37" w:rsidRPr="00B52C42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52C42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52C42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52C42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52C42">
              <w:t xml:space="preserve"> или конверт</w:t>
            </w:r>
            <w:r w:rsidRPr="00B52C42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52C42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52C42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52C42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B52C42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52C42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52C42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52C42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55E5A10" w:rsidR="007E764B" w:rsidRPr="00B52C42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52C42">
              <w:rPr>
                <w:bCs/>
                <w:szCs w:val="24"/>
              </w:rPr>
              <w:t>Не позднее «</w:t>
            </w:r>
            <w:r w:rsidR="002204F6" w:rsidRPr="00B52C42">
              <w:rPr>
                <w:bCs/>
                <w:szCs w:val="24"/>
              </w:rPr>
              <w:t>02</w:t>
            </w:r>
            <w:r w:rsidRPr="00B52C42">
              <w:rPr>
                <w:bCs/>
                <w:szCs w:val="24"/>
              </w:rPr>
              <w:t xml:space="preserve">» </w:t>
            </w:r>
            <w:r w:rsidR="002204F6" w:rsidRPr="00B52C42">
              <w:rPr>
                <w:bCs/>
                <w:szCs w:val="24"/>
              </w:rPr>
              <w:t>июля</w:t>
            </w:r>
            <w:r w:rsidR="002D25C7" w:rsidRPr="00B52C42">
              <w:rPr>
                <w:bCs/>
                <w:szCs w:val="24"/>
              </w:rPr>
              <w:t xml:space="preserve"> </w:t>
            </w:r>
            <w:r w:rsidRPr="00B52C42">
              <w:rPr>
                <w:bCs/>
                <w:szCs w:val="24"/>
              </w:rPr>
              <w:t>202</w:t>
            </w:r>
            <w:r w:rsidR="0060579A" w:rsidRPr="00B52C42">
              <w:rPr>
                <w:bCs/>
                <w:szCs w:val="24"/>
              </w:rPr>
              <w:t>1</w:t>
            </w:r>
            <w:r w:rsidRPr="00B52C42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52C42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52C42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2</w:t>
            </w:r>
            <w:r w:rsidR="00B44B37" w:rsidRPr="00B52C42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52C42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52C42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52C42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52C42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22</w:t>
            </w:r>
          </w:p>
          <w:p w14:paraId="262B9C60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52C42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52C42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52C42" w:rsidRDefault="00E56B0C" w:rsidP="00B44B37">
            <w:pPr>
              <w:spacing w:after="0"/>
            </w:pPr>
          </w:p>
          <w:p w14:paraId="2079623C" w14:textId="77777777" w:rsidR="00E56B0C" w:rsidRPr="00B52C42" w:rsidRDefault="00E56B0C" w:rsidP="00B44B37">
            <w:pPr>
              <w:spacing w:after="0"/>
            </w:pPr>
          </w:p>
          <w:p w14:paraId="6BBA6A71" w14:textId="77777777" w:rsidR="00E56B0C" w:rsidRPr="00B52C42" w:rsidRDefault="00E56B0C" w:rsidP="00B44B37">
            <w:pPr>
              <w:spacing w:after="0"/>
            </w:pPr>
          </w:p>
          <w:p w14:paraId="6992584D" w14:textId="77777777" w:rsidR="00E56B0C" w:rsidRPr="00B52C42" w:rsidRDefault="00E56B0C" w:rsidP="00B44B37">
            <w:pPr>
              <w:spacing w:after="0"/>
            </w:pPr>
          </w:p>
          <w:p w14:paraId="2E526780" w14:textId="77777777" w:rsidR="00E56B0C" w:rsidRPr="00B52C42" w:rsidRDefault="00E56B0C" w:rsidP="00B44B37">
            <w:pPr>
              <w:spacing w:after="0"/>
            </w:pPr>
          </w:p>
          <w:p w14:paraId="2A597810" w14:textId="77777777" w:rsidR="00E56B0C" w:rsidRPr="00B52C42" w:rsidRDefault="00E56B0C" w:rsidP="00B44B37">
            <w:pPr>
              <w:spacing w:after="0"/>
            </w:pPr>
          </w:p>
          <w:p w14:paraId="455FBA21" w14:textId="77777777" w:rsidR="00E56B0C" w:rsidRPr="00B52C42" w:rsidRDefault="00E56B0C" w:rsidP="00B44B37">
            <w:pPr>
              <w:spacing w:after="0"/>
            </w:pPr>
          </w:p>
          <w:p w14:paraId="0474664C" w14:textId="77777777" w:rsidR="00E56B0C" w:rsidRPr="00B52C42" w:rsidRDefault="00E56B0C" w:rsidP="00B44B37">
            <w:pPr>
              <w:spacing w:after="0"/>
            </w:pPr>
          </w:p>
          <w:p w14:paraId="00853114" w14:textId="77777777" w:rsidR="00E56B0C" w:rsidRPr="00B52C42" w:rsidRDefault="00E56B0C" w:rsidP="00B44B37">
            <w:pPr>
              <w:spacing w:after="0"/>
            </w:pPr>
          </w:p>
          <w:p w14:paraId="10B879FA" w14:textId="77777777" w:rsidR="00E56B0C" w:rsidRPr="00B52C42" w:rsidRDefault="00E56B0C" w:rsidP="00B44B37">
            <w:pPr>
              <w:spacing w:after="0"/>
            </w:pPr>
          </w:p>
          <w:p w14:paraId="102C17A8" w14:textId="77777777" w:rsidR="00E56B0C" w:rsidRPr="00B52C42" w:rsidRDefault="00E56B0C" w:rsidP="00B44B37">
            <w:pPr>
              <w:spacing w:after="0"/>
            </w:pPr>
          </w:p>
          <w:p w14:paraId="069450FA" w14:textId="77777777" w:rsidR="00E56B0C" w:rsidRPr="00B52C42" w:rsidRDefault="00E56B0C" w:rsidP="00B44B37">
            <w:pPr>
              <w:spacing w:after="0"/>
            </w:pPr>
          </w:p>
          <w:p w14:paraId="02F346DA" w14:textId="77777777" w:rsidR="00E56B0C" w:rsidRPr="00B52C42" w:rsidRDefault="00E56B0C" w:rsidP="00B44B37">
            <w:pPr>
              <w:spacing w:after="0"/>
            </w:pPr>
          </w:p>
          <w:p w14:paraId="49F1C19E" w14:textId="77777777" w:rsidR="00E56B0C" w:rsidRPr="00B52C42" w:rsidRDefault="00E56B0C" w:rsidP="00B44B37">
            <w:pPr>
              <w:spacing w:after="0"/>
            </w:pPr>
          </w:p>
          <w:p w14:paraId="5A9DB73C" w14:textId="77777777" w:rsidR="00E56B0C" w:rsidRPr="00B52C42" w:rsidRDefault="00E56B0C" w:rsidP="00B44B37">
            <w:pPr>
              <w:spacing w:after="0"/>
            </w:pPr>
          </w:p>
          <w:p w14:paraId="6F8B5003" w14:textId="77777777" w:rsidR="00E56B0C" w:rsidRPr="00B52C42" w:rsidRDefault="00E56B0C" w:rsidP="00B44B37">
            <w:pPr>
              <w:spacing w:after="0"/>
            </w:pPr>
          </w:p>
          <w:p w14:paraId="4E896D6A" w14:textId="77777777" w:rsidR="00E56B0C" w:rsidRPr="00B52C42" w:rsidRDefault="00E56B0C" w:rsidP="00B44B37">
            <w:pPr>
              <w:spacing w:after="0"/>
            </w:pPr>
          </w:p>
          <w:p w14:paraId="09374BC2" w14:textId="77777777" w:rsidR="00E56B0C" w:rsidRPr="00B52C42" w:rsidRDefault="00E56B0C" w:rsidP="00B44B37">
            <w:pPr>
              <w:spacing w:after="0"/>
            </w:pPr>
          </w:p>
          <w:p w14:paraId="2962198F" w14:textId="77777777" w:rsidR="00E56B0C" w:rsidRPr="00B52C42" w:rsidRDefault="00E56B0C" w:rsidP="00B44B37">
            <w:pPr>
              <w:spacing w:after="0"/>
            </w:pPr>
          </w:p>
          <w:p w14:paraId="337B52C0" w14:textId="77777777" w:rsidR="00E56B0C" w:rsidRPr="00B52C42" w:rsidRDefault="00E56B0C" w:rsidP="00B44B37">
            <w:pPr>
              <w:spacing w:after="0"/>
            </w:pPr>
          </w:p>
          <w:p w14:paraId="1D225463" w14:textId="77777777" w:rsidR="00E56B0C" w:rsidRPr="00B52C42" w:rsidRDefault="00E56B0C" w:rsidP="00B44B37">
            <w:pPr>
              <w:spacing w:after="0"/>
            </w:pPr>
          </w:p>
          <w:p w14:paraId="490C1C20" w14:textId="77777777" w:rsidR="00E56B0C" w:rsidRPr="00B52C42" w:rsidRDefault="00E56B0C" w:rsidP="00B44B37">
            <w:pPr>
              <w:spacing w:after="0"/>
            </w:pPr>
          </w:p>
          <w:p w14:paraId="709FE05F" w14:textId="77777777" w:rsidR="00E56B0C" w:rsidRPr="00B52C42" w:rsidRDefault="00E56B0C" w:rsidP="00B44B37">
            <w:pPr>
              <w:spacing w:after="0"/>
            </w:pPr>
          </w:p>
          <w:p w14:paraId="406F9A2B" w14:textId="77777777" w:rsidR="00E56B0C" w:rsidRPr="00B52C42" w:rsidRDefault="00E56B0C" w:rsidP="00B44B37">
            <w:pPr>
              <w:spacing w:after="0"/>
            </w:pPr>
          </w:p>
          <w:p w14:paraId="147A2EA1" w14:textId="77777777" w:rsidR="00E56B0C" w:rsidRPr="00B52C42" w:rsidRDefault="00E56B0C" w:rsidP="00B44B37">
            <w:pPr>
              <w:spacing w:after="0"/>
            </w:pPr>
          </w:p>
          <w:p w14:paraId="2E5B8326" w14:textId="77777777" w:rsidR="00E56B0C" w:rsidRPr="00B52C42" w:rsidRDefault="00E56B0C" w:rsidP="00B44B37">
            <w:pPr>
              <w:spacing w:after="0"/>
            </w:pPr>
          </w:p>
          <w:p w14:paraId="07C3062D" w14:textId="77777777" w:rsidR="00E56B0C" w:rsidRPr="00B52C42" w:rsidRDefault="00E56B0C" w:rsidP="00B44B37">
            <w:pPr>
              <w:spacing w:after="0"/>
            </w:pPr>
          </w:p>
          <w:p w14:paraId="5FD096C1" w14:textId="77777777" w:rsidR="00E56B0C" w:rsidRPr="00B52C42" w:rsidRDefault="00E56B0C" w:rsidP="00B44B37">
            <w:pPr>
              <w:spacing w:after="0"/>
            </w:pPr>
          </w:p>
          <w:p w14:paraId="603462F9" w14:textId="77777777" w:rsidR="00E56B0C" w:rsidRPr="00B52C42" w:rsidRDefault="00E56B0C" w:rsidP="00B44B37">
            <w:pPr>
              <w:spacing w:after="0"/>
            </w:pPr>
          </w:p>
          <w:p w14:paraId="54C5C3C5" w14:textId="77777777" w:rsidR="00E56B0C" w:rsidRPr="00B52C42" w:rsidRDefault="00E56B0C" w:rsidP="00B44B37">
            <w:pPr>
              <w:spacing w:after="0"/>
            </w:pPr>
          </w:p>
          <w:p w14:paraId="41F44A30" w14:textId="77777777" w:rsidR="00E56B0C" w:rsidRPr="00B52C42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36CA7DCB" w:rsidR="00AE27FB" w:rsidRPr="00B52C42" w:rsidRDefault="00E56B0C" w:rsidP="00F45EAF">
            <w:pPr>
              <w:spacing w:after="0"/>
              <w:rPr>
                <w:bCs/>
                <w:lang w:eastAsia="ar-SA"/>
              </w:rPr>
            </w:pPr>
            <w:r w:rsidRPr="00B52C42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1148A991" w14:textId="77777777" w:rsidR="002204F6" w:rsidRPr="00B52C42" w:rsidRDefault="002204F6" w:rsidP="00F45EAF">
            <w:pPr>
              <w:spacing w:after="0"/>
              <w:rPr>
                <w:bCs/>
                <w:lang w:eastAsia="ar-SA"/>
              </w:rPr>
            </w:pPr>
          </w:p>
          <w:p w14:paraId="75F614CD" w14:textId="2B9DEAD5" w:rsidR="002204F6" w:rsidRPr="00B52C42" w:rsidRDefault="002204F6" w:rsidP="002204F6">
            <w:r w:rsidRPr="00B52C42">
              <w:rPr>
                <w:b/>
                <w:bCs/>
              </w:rPr>
              <w:t>1.</w:t>
            </w:r>
            <w:r w:rsidRPr="00B52C42">
              <w:t> Продолжительность деятельности участника закупки с даты государственной регистрации:</w:t>
            </w:r>
          </w:p>
          <w:p w14:paraId="7C89054A" w14:textId="77777777" w:rsidR="002204F6" w:rsidRPr="00B52C42" w:rsidRDefault="002204F6" w:rsidP="002204F6">
            <w:pPr>
              <w:numPr>
                <w:ilvl w:val="0"/>
                <w:numId w:val="46"/>
              </w:numPr>
            </w:pPr>
            <w:r w:rsidRPr="00B52C42">
              <w:t>до 1 года – 0 баллов;</w:t>
            </w:r>
          </w:p>
          <w:p w14:paraId="2F9CDBCC" w14:textId="77777777" w:rsidR="002204F6" w:rsidRPr="00B52C42" w:rsidRDefault="002204F6" w:rsidP="002204F6">
            <w:pPr>
              <w:numPr>
                <w:ilvl w:val="0"/>
                <w:numId w:val="46"/>
              </w:numPr>
            </w:pPr>
            <w:r w:rsidRPr="00B52C42">
              <w:t>от 1 года до 5 лет включительно - 5 баллов;</w:t>
            </w:r>
          </w:p>
          <w:p w14:paraId="00B00DF4" w14:textId="5EAF67BB" w:rsidR="002204F6" w:rsidRPr="00B52C42" w:rsidRDefault="002204F6" w:rsidP="002204F6">
            <w:pPr>
              <w:numPr>
                <w:ilvl w:val="0"/>
                <w:numId w:val="46"/>
              </w:numPr>
            </w:pPr>
            <w:r w:rsidRPr="00B52C42">
              <w:t>свыше 5 лет – 10 баллов.</w:t>
            </w:r>
          </w:p>
          <w:p w14:paraId="02D0FA5A" w14:textId="3E023003" w:rsidR="002204F6" w:rsidRPr="00B52C42" w:rsidRDefault="002204F6" w:rsidP="002204F6">
            <w:r w:rsidRPr="00B52C42">
              <w:rPr>
                <w:b/>
                <w:bCs/>
              </w:rPr>
              <w:t>2.</w:t>
            </w:r>
            <w:r w:rsidRPr="00B52C42">
              <w:t xml:space="preserve"> 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</w:t>
            </w:r>
            <w:r w:rsidRPr="00B52C42">
              <w:lastRenderedPageBreak/>
              <w:t>акты оказанных услуг к ним. Документы должны быть предоставлены за период времени с 01.06.2019 г. по 01.06.2021 г.</w:t>
            </w:r>
          </w:p>
          <w:p w14:paraId="2620FFA0" w14:textId="77777777" w:rsidR="002204F6" w:rsidRPr="00B52C42" w:rsidRDefault="002204F6" w:rsidP="002204F6">
            <w:pPr>
              <w:numPr>
                <w:ilvl w:val="0"/>
                <w:numId w:val="45"/>
              </w:numPr>
            </w:pPr>
            <w:r w:rsidRPr="00B52C42">
              <w:t>1 комплект документов – 0 баллов;</w:t>
            </w:r>
          </w:p>
          <w:p w14:paraId="5AFB680E" w14:textId="77777777" w:rsidR="002204F6" w:rsidRPr="00B52C42" w:rsidRDefault="002204F6" w:rsidP="002204F6">
            <w:pPr>
              <w:numPr>
                <w:ilvl w:val="0"/>
                <w:numId w:val="45"/>
              </w:numPr>
            </w:pPr>
            <w:r w:rsidRPr="00B52C42">
              <w:t>от 2 до 4 комплектов документов – 5 баллов;</w:t>
            </w:r>
          </w:p>
          <w:p w14:paraId="4C1877DD" w14:textId="0E8B75A6" w:rsidR="002204F6" w:rsidRPr="00B52C42" w:rsidRDefault="002204F6" w:rsidP="002204F6">
            <w:pPr>
              <w:numPr>
                <w:ilvl w:val="0"/>
                <w:numId w:val="45"/>
              </w:numPr>
            </w:pPr>
            <w:r w:rsidRPr="00B52C42">
              <w:t>более 4 комплектов документов – 10 баллов.</w:t>
            </w:r>
          </w:p>
          <w:p w14:paraId="645D730A" w14:textId="172D2CFC" w:rsidR="002204F6" w:rsidRPr="00B52C42" w:rsidRDefault="002204F6" w:rsidP="002204F6">
            <w:r w:rsidRPr="00B52C42">
              <w:rPr>
                <w:b/>
                <w:bCs/>
              </w:rPr>
              <w:t>3.</w:t>
            </w:r>
            <w:r w:rsidRPr="00B52C42">
              <w:t xml:space="preserve"> Наличие у участника закупки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</w:t>
            </w:r>
          </w:p>
          <w:p w14:paraId="70132976" w14:textId="77777777" w:rsidR="002204F6" w:rsidRPr="00B52C42" w:rsidRDefault="002204F6" w:rsidP="002204F6">
            <w:pPr>
              <w:numPr>
                <w:ilvl w:val="0"/>
                <w:numId w:val="44"/>
              </w:numPr>
            </w:pPr>
            <w:r w:rsidRPr="00B52C42">
              <w:t>отсутствие соглашения – 0 баллов;</w:t>
            </w:r>
          </w:p>
          <w:p w14:paraId="3C1B03E8" w14:textId="073301AC" w:rsidR="002204F6" w:rsidRPr="00B52C42" w:rsidRDefault="002204F6" w:rsidP="002204F6">
            <w:pPr>
              <w:numPr>
                <w:ilvl w:val="0"/>
                <w:numId w:val="44"/>
              </w:numPr>
            </w:pPr>
            <w:r w:rsidRPr="00B52C42">
              <w:t>наличие соглашения – 10 баллов.</w:t>
            </w:r>
          </w:p>
          <w:p w14:paraId="6D94488B" w14:textId="4AD3C7F9" w:rsidR="002204F6" w:rsidRPr="00B52C42" w:rsidRDefault="002204F6" w:rsidP="002204F6">
            <w:r w:rsidRPr="00B52C42">
              <w:rPr>
                <w:b/>
                <w:bCs/>
              </w:rPr>
              <w:t>4.</w:t>
            </w:r>
            <w:r w:rsidRPr="00B52C42">
              <w:t xml:space="preserve"> Предложение участника закупки в отношении стоимости договора (указывается в заявке участника):</w:t>
            </w:r>
          </w:p>
          <w:p w14:paraId="6CAFDE46" w14:textId="77777777" w:rsidR="002204F6" w:rsidRPr="00B52C42" w:rsidRDefault="002204F6" w:rsidP="002204F6">
            <w:pPr>
              <w:numPr>
                <w:ilvl w:val="0"/>
                <w:numId w:val="43"/>
              </w:numPr>
            </w:pPr>
            <w:r w:rsidRPr="00B52C42">
              <w:t>снижение начальной (максимальной) цены от 0 до 5% – 0 баллов;</w:t>
            </w:r>
          </w:p>
          <w:p w14:paraId="31EF2548" w14:textId="77777777" w:rsidR="002204F6" w:rsidRPr="00B52C42" w:rsidRDefault="002204F6" w:rsidP="002204F6">
            <w:pPr>
              <w:numPr>
                <w:ilvl w:val="0"/>
                <w:numId w:val="43"/>
              </w:numPr>
            </w:pPr>
            <w:r w:rsidRPr="00B52C42">
              <w:t>снижение начальной (максимальной) цены от 5% до 10% включительно – 5 баллов;</w:t>
            </w:r>
          </w:p>
          <w:p w14:paraId="3E760CC1" w14:textId="77777777" w:rsidR="002204F6" w:rsidRPr="00B52C42" w:rsidRDefault="002204F6" w:rsidP="002204F6">
            <w:pPr>
              <w:numPr>
                <w:ilvl w:val="0"/>
                <w:numId w:val="43"/>
              </w:numPr>
            </w:pPr>
            <w:r w:rsidRPr="00B52C42">
              <w:t>снижение начальной (максимальной) от 10% до 15% включительно – 10 баллов;</w:t>
            </w:r>
          </w:p>
          <w:p w14:paraId="51D41A89" w14:textId="77777777" w:rsidR="002204F6" w:rsidRPr="00B52C42" w:rsidRDefault="002204F6" w:rsidP="002204F6">
            <w:pPr>
              <w:numPr>
                <w:ilvl w:val="0"/>
                <w:numId w:val="43"/>
              </w:numPr>
            </w:pPr>
            <w:r w:rsidRPr="00B52C42">
              <w:t>снижение начальной (максимальной) цены от 15% – 15 баллов;</w:t>
            </w:r>
          </w:p>
          <w:p w14:paraId="201BB95A" w14:textId="26C5A740" w:rsidR="005F0AED" w:rsidRPr="00B52C42" w:rsidRDefault="002204F6" w:rsidP="005F0AED">
            <w:pPr>
              <w:numPr>
                <w:ilvl w:val="0"/>
                <w:numId w:val="43"/>
              </w:numPr>
            </w:pPr>
            <w:r w:rsidRPr="00B52C42"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62A27C06" w14:textId="77777777" w:rsidR="005F0AED" w:rsidRPr="00B52C42" w:rsidRDefault="005F0AED" w:rsidP="005F0AED">
            <w:r w:rsidRPr="00B52C42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B52C42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B52C42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52C42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52C42">
              <w:rPr>
                <w:b/>
                <w:caps/>
              </w:rPr>
              <w:t>Заключение договора</w:t>
            </w:r>
          </w:p>
        </w:tc>
      </w:tr>
      <w:tr w:rsidR="00E56B0C" w:rsidRPr="00B52C42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52C42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52C42">
              <w:rPr>
                <w:bCs/>
              </w:rPr>
              <w:t>Срок заключения договора</w:t>
            </w:r>
          </w:p>
          <w:p w14:paraId="759AA989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52C42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52C42">
              <w:lastRenderedPageBreak/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52C42" w:rsidRDefault="00E56B0C" w:rsidP="00B44B37">
            <w:pPr>
              <w:spacing w:after="0"/>
            </w:pPr>
            <w:r w:rsidRPr="00B52C42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52C42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52C42">
              <w:t xml:space="preserve">и размещаются на сайте Заказчика. </w:t>
            </w:r>
          </w:p>
          <w:p w14:paraId="15F8959B" w14:textId="77777777" w:rsidR="00E56B0C" w:rsidRPr="00B52C42" w:rsidRDefault="00E56B0C" w:rsidP="00B44B37">
            <w:pPr>
              <w:spacing w:after="0"/>
            </w:pPr>
            <w:r w:rsidRPr="00B52C42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52C42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52C42" w:rsidRDefault="00E56B0C" w:rsidP="00CE0613">
            <w:pPr>
              <w:spacing w:after="0"/>
            </w:pPr>
            <w:r w:rsidRPr="00B52C42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B52C42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B52C42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BBBAF4C" w:rsidR="003D5B29" w:rsidRPr="00B52C42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B52C42">
        <w:rPr>
          <w:rFonts w:ascii="Times New Roman" w:hAnsi="Times New Roman"/>
          <w:szCs w:val="24"/>
        </w:rPr>
        <w:lastRenderedPageBreak/>
        <w:t xml:space="preserve">РАЗДЕЛ </w:t>
      </w:r>
      <w:r w:rsidRPr="00B52C42">
        <w:rPr>
          <w:rFonts w:ascii="Times New Roman" w:hAnsi="Times New Roman"/>
          <w:szCs w:val="24"/>
          <w:lang w:val="en-US"/>
        </w:rPr>
        <w:t>II</w:t>
      </w:r>
      <w:r w:rsidRPr="00B52C42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B52C42" w:rsidRDefault="009B1B23" w:rsidP="009B1B23"/>
    <w:tbl>
      <w:tblPr>
        <w:tblStyle w:val="afb"/>
        <w:tblW w:w="10478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535"/>
      </w:tblGrid>
      <w:tr w:rsidR="009B1B23" w:rsidRPr="00B52C42" w14:paraId="42D02908" w14:textId="77777777" w:rsidTr="008D5072">
        <w:trPr>
          <w:trHeight w:val="459"/>
        </w:trPr>
        <w:tc>
          <w:tcPr>
            <w:tcW w:w="675" w:type="dxa"/>
            <w:vAlign w:val="center"/>
          </w:tcPr>
          <w:p w14:paraId="1F64DC4E" w14:textId="77777777" w:rsidR="009B1B23" w:rsidRPr="00B52C42" w:rsidRDefault="009B1B23" w:rsidP="008D5072">
            <w:pPr>
              <w:pStyle w:val="affff1"/>
              <w:rPr>
                <w:rFonts w:cs="Times New Roman"/>
                <w:b w:val="0"/>
                <w:szCs w:val="24"/>
              </w:rPr>
            </w:pPr>
            <w:bookmarkStart w:id="23" w:name="_Toc183062408"/>
            <w:bookmarkStart w:id="24" w:name="_Toc342035834"/>
            <w:bookmarkEnd w:id="22"/>
            <w:r w:rsidRPr="00B52C42">
              <w:rPr>
                <w:rFonts w:cs="Times New Roman"/>
                <w:b w:val="0"/>
                <w:szCs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B645F18" w14:textId="77777777" w:rsidR="009B1B23" w:rsidRPr="00B52C42" w:rsidRDefault="009B1B23" w:rsidP="008D5072">
            <w:pPr>
              <w:pStyle w:val="affff1"/>
              <w:rPr>
                <w:rFonts w:cs="Times New Roman"/>
                <w:szCs w:val="24"/>
              </w:rPr>
            </w:pPr>
            <w:r w:rsidRPr="00B52C42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7535" w:type="dxa"/>
            <w:vAlign w:val="center"/>
          </w:tcPr>
          <w:p w14:paraId="54A115DA" w14:textId="77777777" w:rsidR="009B1B23" w:rsidRPr="00B52C42" w:rsidRDefault="009B1B23" w:rsidP="008D5072">
            <w:pPr>
              <w:pStyle w:val="affff1"/>
              <w:rPr>
                <w:rFonts w:cs="Times New Roman"/>
                <w:szCs w:val="24"/>
              </w:rPr>
            </w:pPr>
            <w:r w:rsidRPr="00B52C42">
              <w:rPr>
                <w:rFonts w:cs="Times New Roman"/>
                <w:szCs w:val="24"/>
              </w:rPr>
              <w:t>Содержание</w:t>
            </w:r>
            <w:r w:rsidRPr="00B52C42">
              <w:rPr>
                <w:rFonts w:eastAsia="Calibri" w:cs="Times New Roman"/>
                <w:b w:val="0"/>
                <w:szCs w:val="24"/>
              </w:rPr>
              <w:t xml:space="preserve"> </w:t>
            </w:r>
            <w:r w:rsidRPr="00B52C42">
              <w:rPr>
                <w:rFonts w:cs="Times New Roman"/>
                <w:szCs w:val="24"/>
              </w:rPr>
              <w:t>услуг</w:t>
            </w:r>
          </w:p>
        </w:tc>
      </w:tr>
      <w:tr w:rsidR="009B1B23" w:rsidRPr="00B52C42" w14:paraId="40B31812" w14:textId="77777777" w:rsidTr="008D5072">
        <w:tc>
          <w:tcPr>
            <w:tcW w:w="675" w:type="dxa"/>
            <w:vAlign w:val="center"/>
          </w:tcPr>
          <w:p w14:paraId="46C2F3C5" w14:textId="77777777" w:rsidR="009B1B23" w:rsidRPr="00B52C42" w:rsidRDefault="009B1B23" w:rsidP="008D5072">
            <w:pPr>
              <w:pStyle w:val="affff1"/>
              <w:rPr>
                <w:rFonts w:cs="Times New Roman"/>
                <w:b w:val="0"/>
                <w:szCs w:val="24"/>
              </w:rPr>
            </w:pPr>
          </w:p>
          <w:p w14:paraId="400E9A91" w14:textId="77777777" w:rsidR="009B1B23" w:rsidRPr="00B52C42" w:rsidRDefault="009B1B23" w:rsidP="008D5072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B52C42">
              <w:rPr>
                <w:rFonts w:cs="Times New Roman"/>
                <w:b w:val="0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0B4C89E4" w14:textId="332BEB37" w:rsidR="009B1B23" w:rsidRPr="00B52C42" w:rsidRDefault="009B1B23" w:rsidP="008D5072">
            <w:pPr>
              <w:spacing w:line="276" w:lineRule="auto"/>
              <w:rPr>
                <w:b/>
              </w:rPr>
            </w:pPr>
            <w:r w:rsidRPr="00B52C42">
              <w:rPr>
                <w:b/>
              </w:rPr>
              <w:t>Наименование продукции СМСП - получателя поддержки, для сертификации.</w:t>
            </w:r>
          </w:p>
          <w:p w14:paraId="1252A1CF" w14:textId="77777777" w:rsidR="009B1B23" w:rsidRPr="00B52C42" w:rsidRDefault="009B1B23" w:rsidP="008D5072">
            <w:pPr>
              <w:pStyle w:val="affff1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535" w:type="dxa"/>
            <w:shd w:val="clear" w:color="auto" w:fill="auto"/>
            <w:vAlign w:val="center"/>
          </w:tcPr>
          <w:p w14:paraId="6956C77C" w14:textId="43B62BB8" w:rsidR="009B1B23" w:rsidRPr="00B52C42" w:rsidRDefault="008B6199" w:rsidP="009B1B23">
            <w:pPr>
              <w:spacing w:line="276" w:lineRule="auto"/>
            </w:pPr>
            <w:r w:rsidRPr="00B52C42">
              <w:t xml:space="preserve">Получатель поддержки </w:t>
            </w:r>
            <w:r w:rsidR="009B1B23" w:rsidRPr="00B52C42">
              <w:t xml:space="preserve">заявляет на получение сертификата ТР ТС 012/2011 "О безопасности оборудования для работы во взрывоопасных средах», следующие типы изделий: Арматура промышленная трубопроводная: </w:t>
            </w:r>
          </w:p>
          <w:p w14:paraId="412FCAD2" w14:textId="77777777" w:rsidR="009B1B23" w:rsidRPr="00B52C42" w:rsidRDefault="009B1B23" w:rsidP="009B1B23">
            <w:pPr>
              <w:spacing w:line="276" w:lineRule="auto"/>
            </w:pPr>
            <w:r w:rsidRPr="00B52C42">
              <w:t>1.</w:t>
            </w:r>
            <w:r w:rsidRPr="00B52C42">
              <w:tab/>
              <w:t xml:space="preserve">Клапаны запорные типа КЗ </w:t>
            </w:r>
          </w:p>
          <w:p w14:paraId="6184ADE8" w14:textId="77777777" w:rsidR="009B1B23" w:rsidRPr="00B52C42" w:rsidRDefault="009B1B23" w:rsidP="009B1B23">
            <w:pPr>
              <w:spacing w:line="276" w:lineRule="auto"/>
            </w:pPr>
            <w:r w:rsidRPr="00B52C42">
              <w:t>2.</w:t>
            </w:r>
            <w:r w:rsidRPr="00B52C42">
              <w:tab/>
              <w:t xml:space="preserve">Клапаны обратные стальные типа КО </w:t>
            </w:r>
          </w:p>
          <w:p w14:paraId="3A109265" w14:textId="77777777" w:rsidR="009B1B23" w:rsidRPr="00B52C42" w:rsidRDefault="009B1B23" w:rsidP="009B1B23">
            <w:pPr>
              <w:spacing w:line="276" w:lineRule="auto"/>
            </w:pPr>
            <w:r w:rsidRPr="00B52C42">
              <w:t>3.</w:t>
            </w:r>
            <w:r w:rsidRPr="00B52C42">
              <w:tab/>
              <w:t xml:space="preserve">Краны шаровые стальные типа КШ </w:t>
            </w:r>
          </w:p>
          <w:p w14:paraId="28CD02DC" w14:textId="77777777" w:rsidR="009B1B23" w:rsidRPr="00B52C42" w:rsidRDefault="009B1B23" w:rsidP="009B1B23">
            <w:pPr>
              <w:spacing w:line="276" w:lineRule="auto"/>
            </w:pPr>
            <w:r w:rsidRPr="00B52C42">
              <w:t>4.</w:t>
            </w:r>
            <w:r w:rsidRPr="00B52C42">
              <w:tab/>
              <w:t xml:space="preserve">Задвижки клиновые литые типа ЗКЛ </w:t>
            </w:r>
          </w:p>
          <w:p w14:paraId="7AF9154D" w14:textId="5BF3876A" w:rsidR="009B1B23" w:rsidRPr="00B52C42" w:rsidRDefault="009B1B23" w:rsidP="009B1B23">
            <w:pPr>
              <w:spacing w:line="276" w:lineRule="auto"/>
              <w:rPr>
                <w:b/>
              </w:rPr>
            </w:pPr>
            <w:r w:rsidRPr="00B52C42">
              <w:t>5.</w:t>
            </w:r>
            <w:r w:rsidRPr="00B52C42">
              <w:tab/>
              <w:t>Затворы дисковые обратные поворотные типа ЗО</w:t>
            </w:r>
          </w:p>
        </w:tc>
      </w:tr>
      <w:tr w:rsidR="009B1B23" w:rsidRPr="00B52C42" w14:paraId="7EA95485" w14:textId="77777777" w:rsidTr="008D5072">
        <w:tc>
          <w:tcPr>
            <w:tcW w:w="675" w:type="dxa"/>
            <w:vAlign w:val="center"/>
          </w:tcPr>
          <w:p w14:paraId="31AF3000" w14:textId="77777777" w:rsidR="009B1B23" w:rsidRPr="00B52C42" w:rsidRDefault="009B1B23" w:rsidP="008D5072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B52C42">
              <w:rPr>
                <w:rFonts w:cs="Times New Roman"/>
                <w:b w:val="0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28D13217" w14:textId="77777777" w:rsidR="009B1B23" w:rsidRPr="00B52C42" w:rsidRDefault="009B1B23" w:rsidP="008D5072">
            <w:pPr>
              <w:pStyle w:val="affff1"/>
              <w:jc w:val="left"/>
              <w:rPr>
                <w:szCs w:val="24"/>
              </w:rPr>
            </w:pPr>
            <w:r w:rsidRPr="00B52C42">
              <w:rPr>
                <w:szCs w:val="24"/>
              </w:rPr>
              <w:t xml:space="preserve">Код ТН ВЭД </w:t>
            </w:r>
          </w:p>
          <w:p w14:paraId="7C7B57C5" w14:textId="77777777" w:rsidR="009B1B23" w:rsidRPr="00B52C42" w:rsidRDefault="009B1B23" w:rsidP="008D5072">
            <w:pPr>
              <w:pStyle w:val="affff1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535" w:type="dxa"/>
            <w:shd w:val="clear" w:color="auto" w:fill="auto"/>
            <w:vAlign w:val="center"/>
          </w:tcPr>
          <w:p w14:paraId="22E32258" w14:textId="74A54B45" w:rsidR="009B1B23" w:rsidRPr="00B52C42" w:rsidRDefault="00B52C42" w:rsidP="008D5072">
            <w:pPr>
              <w:pStyle w:val="affff1"/>
              <w:jc w:val="left"/>
              <w:rPr>
                <w:rFonts w:cs="Times New Roman"/>
                <w:b w:val="0"/>
                <w:szCs w:val="24"/>
                <w:lang w:val="en-US"/>
              </w:rPr>
            </w:pPr>
            <w:r w:rsidRPr="00B52C42">
              <w:rPr>
                <w:rFonts w:cs="Times New Roman"/>
                <w:b w:val="0"/>
                <w:szCs w:val="24"/>
                <w:lang w:val="en-US"/>
              </w:rPr>
              <w:t>8481809908</w:t>
            </w:r>
          </w:p>
        </w:tc>
      </w:tr>
      <w:tr w:rsidR="009B1B23" w:rsidRPr="00B52C42" w14:paraId="0D88485A" w14:textId="77777777" w:rsidTr="008D5072">
        <w:tc>
          <w:tcPr>
            <w:tcW w:w="675" w:type="dxa"/>
            <w:vAlign w:val="center"/>
          </w:tcPr>
          <w:p w14:paraId="411C6841" w14:textId="77777777" w:rsidR="009B1B23" w:rsidRPr="00B52C42" w:rsidRDefault="009B1B23" w:rsidP="008D5072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B52C42">
              <w:rPr>
                <w:rFonts w:cs="Times New Roman"/>
                <w:b w:val="0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79D85BDA" w14:textId="59264301" w:rsidR="009B1B23" w:rsidRPr="00B52C42" w:rsidRDefault="009B1B23" w:rsidP="008D5072">
            <w:pPr>
              <w:spacing w:line="276" w:lineRule="auto"/>
              <w:rPr>
                <w:b/>
              </w:rPr>
            </w:pPr>
            <w:r w:rsidRPr="00B52C42">
              <w:rPr>
                <w:b/>
              </w:rPr>
              <w:t>Вид деятельности СМСП- Получателя поддержки</w:t>
            </w:r>
          </w:p>
        </w:tc>
        <w:tc>
          <w:tcPr>
            <w:tcW w:w="7535" w:type="dxa"/>
            <w:shd w:val="clear" w:color="auto" w:fill="auto"/>
            <w:vAlign w:val="center"/>
          </w:tcPr>
          <w:p w14:paraId="7C48BD04" w14:textId="7C6C6513" w:rsidR="009B1B23" w:rsidRPr="00B52C42" w:rsidRDefault="00B52C42" w:rsidP="008D5072">
            <w:pPr>
              <w:pStyle w:val="affff1"/>
              <w:jc w:val="left"/>
              <w:rPr>
                <w:rFonts w:cs="Times New Roman"/>
                <w:b w:val="0"/>
                <w:szCs w:val="24"/>
              </w:rPr>
            </w:pPr>
            <w:r w:rsidRPr="00B52C42">
              <w:rPr>
                <w:rFonts w:cs="Times New Roman"/>
                <w:b w:val="0"/>
                <w:szCs w:val="24"/>
              </w:rPr>
              <w:t>28.14.- производство арматуры трубопроводной (арматуры)</w:t>
            </w:r>
          </w:p>
        </w:tc>
      </w:tr>
      <w:tr w:rsidR="009B1B23" w:rsidRPr="00B52C42" w14:paraId="66AE7FCA" w14:textId="77777777" w:rsidTr="008D5072">
        <w:trPr>
          <w:trHeight w:val="1377"/>
        </w:trPr>
        <w:tc>
          <w:tcPr>
            <w:tcW w:w="675" w:type="dxa"/>
            <w:vAlign w:val="center"/>
          </w:tcPr>
          <w:p w14:paraId="404C6EF3" w14:textId="77777777" w:rsidR="009B1B23" w:rsidRPr="00B52C42" w:rsidRDefault="009B1B23" w:rsidP="008D5072">
            <w:pPr>
              <w:pStyle w:val="affff1"/>
              <w:rPr>
                <w:rFonts w:cs="Times New Roman"/>
                <w:b w:val="0"/>
                <w:szCs w:val="24"/>
              </w:rPr>
            </w:pPr>
            <w:r w:rsidRPr="00B52C42">
              <w:rPr>
                <w:rFonts w:cs="Times New Roman"/>
                <w:b w:val="0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4F493A57" w14:textId="77777777" w:rsidR="009B1B23" w:rsidRPr="00B52C42" w:rsidRDefault="009B1B23" w:rsidP="008D5072">
            <w:pPr>
              <w:spacing w:line="276" w:lineRule="auto"/>
              <w:rPr>
                <w:b/>
              </w:rPr>
            </w:pPr>
            <w:r w:rsidRPr="00B52C42">
              <w:rPr>
                <w:b/>
              </w:rPr>
              <w:t>Основное содержание и документация, необходимая Исполнителю для выполнения работ</w:t>
            </w:r>
          </w:p>
        </w:tc>
        <w:tc>
          <w:tcPr>
            <w:tcW w:w="7535" w:type="dxa"/>
            <w:shd w:val="clear" w:color="auto" w:fill="auto"/>
            <w:vAlign w:val="center"/>
          </w:tcPr>
          <w:p w14:paraId="22CDCB7F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>Технические условия</w:t>
            </w:r>
          </w:p>
          <w:p w14:paraId="4C049B22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>Паспорт на продукцию</w:t>
            </w:r>
          </w:p>
          <w:p w14:paraId="67C03294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>Руководство по эксплуатации</w:t>
            </w:r>
          </w:p>
          <w:p w14:paraId="53613FB1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 xml:space="preserve">Чертежи, графики поверки, программы заводских </w:t>
            </w:r>
            <w:proofErr w:type="spellStart"/>
            <w:r w:rsidRPr="00B52C42">
              <w:rPr>
                <w:bCs/>
              </w:rPr>
              <w:t>испы-таний</w:t>
            </w:r>
            <w:proofErr w:type="spellEnd"/>
            <w:r w:rsidRPr="00B52C42">
              <w:rPr>
                <w:bCs/>
              </w:rPr>
              <w:t xml:space="preserve"> </w:t>
            </w:r>
          </w:p>
          <w:p w14:paraId="54D540AB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>Сертификат менеджмента качества</w:t>
            </w:r>
          </w:p>
          <w:p w14:paraId="141EB205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>Оценка опасностей воспламенения</w:t>
            </w:r>
          </w:p>
          <w:p w14:paraId="78A031BF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 xml:space="preserve">Договор аренды на производственные </w:t>
            </w:r>
            <w:proofErr w:type="spellStart"/>
            <w:r w:rsidRPr="00B52C42">
              <w:rPr>
                <w:bCs/>
              </w:rPr>
              <w:t>помеще-ния</w:t>
            </w:r>
            <w:proofErr w:type="spellEnd"/>
            <w:r w:rsidRPr="00B52C42">
              <w:rPr>
                <w:bCs/>
              </w:rPr>
              <w:t>/свидетельство о праве собственности</w:t>
            </w:r>
          </w:p>
          <w:p w14:paraId="34A1549D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>Образцы для испытаний</w:t>
            </w:r>
          </w:p>
          <w:p w14:paraId="2C37D7FD" w14:textId="77777777" w:rsidR="00B52C42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 xml:space="preserve">Сертификаты на комплектующие/ранее выданные </w:t>
            </w:r>
            <w:proofErr w:type="spellStart"/>
            <w:r w:rsidRPr="00B52C42">
              <w:rPr>
                <w:bCs/>
              </w:rPr>
              <w:t>серти-фикаты</w:t>
            </w:r>
            <w:proofErr w:type="spellEnd"/>
          </w:p>
          <w:p w14:paraId="0751C2E5" w14:textId="7565CD4A" w:rsidR="009B1B23" w:rsidRPr="00B52C42" w:rsidRDefault="00B52C42" w:rsidP="00B52C42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  <w:r w:rsidRPr="00B52C42">
              <w:rPr>
                <w:bCs/>
              </w:rPr>
              <w:t>•</w:t>
            </w:r>
            <w:r w:rsidRPr="00B52C42">
              <w:rPr>
                <w:bCs/>
              </w:rPr>
              <w:tab/>
              <w:t xml:space="preserve">Копии (Устав, Свидетельство о государственной </w:t>
            </w:r>
            <w:proofErr w:type="spellStart"/>
            <w:r w:rsidRPr="00B52C42">
              <w:rPr>
                <w:bCs/>
              </w:rPr>
              <w:t>реги-страции</w:t>
            </w:r>
            <w:proofErr w:type="spellEnd"/>
            <w:r w:rsidRPr="00B52C42">
              <w:rPr>
                <w:bCs/>
              </w:rPr>
              <w:t xml:space="preserve"> юридического лица, Свидетельство о постановке на учет в налоговых органах;)</w:t>
            </w:r>
          </w:p>
        </w:tc>
      </w:tr>
      <w:tr w:rsidR="009B1B23" w:rsidRPr="00B52C42" w14:paraId="46F4FFFB" w14:textId="77777777" w:rsidTr="008D5072">
        <w:trPr>
          <w:trHeight w:val="408"/>
        </w:trPr>
        <w:tc>
          <w:tcPr>
            <w:tcW w:w="675" w:type="dxa"/>
          </w:tcPr>
          <w:p w14:paraId="4F6955DA" w14:textId="77777777" w:rsidR="009B1B23" w:rsidRPr="00B52C42" w:rsidRDefault="009B1B23" w:rsidP="008D5072"/>
        </w:tc>
        <w:tc>
          <w:tcPr>
            <w:tcW w:w="9803" w:type="dxa"/>
            <w:gridSpan w:val="2"/>
          </w:tcPr>
          <w:p w14:paraId="170F7480" w14:textId="77777777" w:rsidR="009B1B23" w:rsidRPr="00B52C42" w:rsidRDefault="009B1B23" w:rsidP="008D5072">
            <w:pPr>
              <w:jc w:val="center"/>
              <w:rPr>
                <w:b/>
              </w:rPr>
            </w:pPr>
            <w:r w:rsidRPr="00B52C42">
              <w:rPr>
                <w:b/>
              </w:rPr>
              <w:t>Порядок оказания услуг</w:t>
            </w:r>
          </w:p>
        </w:tc>
      </w:tr>
      <w:tr w:rsidR="009B1B23" w:rsidRPr="00B52C42" w14:paraId="78A5B2BA" w14:textId="77777777" w:rsidTr="008D5072">
        <w:trPr>
          <w:trHeight w:val="1309"/>
        </w:trPr>
        <w:tc>
          <w:tcPr>
            <w:tcW w:w="675" w:type="dxa"/>
            <w:vAlign w:val="center"/>
          </w:tcPr>
          <w:p w14:paraId="400D23D7" w14:textId="77777777" w:rsidR="009B1B23" w:rsidRPr="00B52C42" w:rsidRDefault="009B1B23" w:rsidP="008D5072">
            <w:pPr>
              <w:pStyle w:val="affff1"/>
              <w:contextualSpacing/>
              <w:rPr>
                <w:rFonts w:cs="Times New Roman"/>
                <w:b w:val="0"/>
                <w:szCs w:val="24"/>
              </w:rPr>
            </w:pPr>
            <w:r w:rsidRPr="00B52C42">
              <w:rPr>
                <w:rFonts w:cs="Times New Roman"/>
                <w:b w:val="0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5324B8E9" w14:textId="77777777" w:rsidR="009B1B23" w:rsidRPr="00B52C42" w:rsidRDefault="009B1B23" w:rsidP="008D5072">
            <w:pPr>
              <w:pStyle w:val="affff1"/>
              <w:contextualSpacing/>
              <w:jc w:val="both"/>
              <w:rPr>
                <w:rFonts w:cs="Times New Roman"/>
                <w:szCs w:val="24"/>
              </w:rPr>
            </w:pPr>
            <w:r w:rsidRPr="00B52C42">
              <w:rPr>
                <w:rFonts w:cs="Times New Roman"/>
                <w:szCs w:val="24"/>
              </w:rPr>
              <w:t>Состав услуг</w:t>
            </w:r>
          </w:p>
        </w:tc>
        <w:tc>
          <w:tcPr>
            <w:tcW w:w="7535" w:type="dxa"/>
            <w:shd w:val="clear" w:color="auto" w:fill="auto"/>
            <w:vAlign w:val="center"/>
          </w:tcPr>
          <w:p w14:paraId="26105947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Анализ технической документации получателя поддержки на предмет соответствия действующим требованиям по взрывобезопасности, указанным в ТР ТС 012/2011 «О безопасности оборудования для работы во взрывоопасных средах» экспертом органа по сертификации и проверка заявки получателя поддержки на сертификацию.</w:t>
            </w:r>
          </w:p>
          <w:p w14:paraId="5C3DB782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 xml:space="preserve">Подготовка решения по заявке. </w:t>
            </w:r>
          </w:p>
          <w:p w14:paraId="46B5D157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Выбор схемы сертификации.</w:t>
            </w:r>
          </w:p>
          <w:p w14:paraId="482CCBA6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Регистрация заявки на сертификацию в Федеральной службе по аккредитации.</w:t>
            </w:r>
          </w:p>
          <w:p w14:paraId="798D7F5C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Идентификация предъявленного оборудования путем установления тождественности его характеристик признакам, установленным в статье 1 ТР ТС 012/2011.</w:t>
            </w:r>
          </w:p>
          <w:p w14:paraId="445BE761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lastRenderedPageBreak/>
              <w:t>Проведение анализа состояния производства получателя поддержки.</w:t>
            </w:r>
          </w:p>
          <w:p w14:paraId="14C850ED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Проведение отбора образца для испытаний.</w:t>
            </w:r>
          </w:p>
          <w:p w14:paraId="63D56205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Организация проведения испытаний образца оборудования в аккредитованной испытательной лаборатории (центре) на соответствие требованиям стандартов из перечня стандартов, указанных в пункте 1 статьи 5 ТР ТС 012/2011 (при необходимости, вызванной спецификой изготовления и монтажа, указываемой изготовителем технической документации на изготовление или монтаж, допускается проведение испытаний оборудования на месте его изготовления и (или) монтажа).</w:t>
            </w:r>
          </w:p>
          <w:p w14:paraId="0C1E566D" w14:textId="77777777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Получение от аккредитованной испытательной лаборатории (центра) протокола испытаний на соответствие требованиям стандартов из перечня стандартов, указанных в пункте 1 статьи 5 ТР ТС 012/2011.</w:t>
            </w:r>
          </w:p>
          <w:p w14:paraId="6A3B1BC8" w14:textId="5F61C6F4" w:rsidR="009B1B23" w:rsidRPr="00B52C42" w:rsidRDefault="009B1B23" w:rsidP="009B1B23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</w:pPr>
            <w:r w:rsidRPr="00B52C42">
              <w:t>Оформление и выдача сертификата соответствия ТР ТС 012/2011 «О безопасности оборудования для работы во взрывоопасных средах» с правом нанесения единого знака обращения продукции на рынке государств - членов Таможенного союза и регистрационного номер органа по сертификации (оценке (подтверждению) соответствия) для реализации продукции на территории Таможенного Союза.</w:t>
            </w:r>
          </w:p>
        </w:tc>
      </w:tr>
      <w:tr w:rsidR="009B1B23" w:rsidRPr="00B52C42" w14:paraId="36D6A12D" w14:textId="77777777" w:rsidTr="008D5072">
        <w:tc>
          <w:tcPr>
            <w:tcW w:w="675" w:type="dxa"/>
            <w:shd w:val="clear" w:color="auto" w:fill="auto"/>
            <w:vAlign w:val="center"/>
          </w:tcPr>
          <w:p w14:paraId="07C67911" w14:textId="77777777" w:rsidR="009B1B23" w:rsidRPr="00B52C42" w:rsidRDefault="009B1B23" w:rsidP="008D5072">
            <w:pPr>
              <w:pStyle w:val="affff1"/>
              <w:contextualSpacing/>
              <w:rPr>
                <w:rFonts w:cs="Times New Roman"/>
                <w:b w:val="0"/>
                <w:szCs w:val="24"/>
              </w:rPr>
            </w:pPr>
            <w:r w:rsidRPr="00B52C42">
              <w:rPr>
                <w:rFonts w:cs="Times New Roman"/>
                <w:b w:val="0"/>
                <w:szCs w:val="24"/>
              </w:rPr>
              <w:lastRenderedPageBreak/>
              <w:t>6.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1F3F70" w14:textId="2ECF9CA0" w:rsidR="009B1B23" w:rsidRPr="00B52C42" w:rsidRDefault="009B1B23" w:rsidP="008D5072">
            <w:pPr>
              <w:spacing w:line="276" w:lineRule="auto"/>
              <w:rPr>
                <w:b/>
              </w:rPr>
            </w:pPr>
            <w:r w:rsidRPr="00B52C42">
              <w:rPr>
                <w:b/>
              </w:rPr>
              <w:t>Состав оформления отчётной документации по выполняемым работам (предоставляется Заказчику)</w:t>
            </w:r>
          </w:p>
        </w:tc>
        <w:tc>
          <w:tcPr>
            <w:tcW w:w="7535" w:type="dxa"/>
            <w:shd w:val="clear" w:color="auto" w:fill="auto"/>
            <w:vAlign w:val="center"/>
          </w:tcPr>
          <w:p w14:paraId="404B2653" w14:textId="77777777" w:rsidR="009B1B23" w:rsidRPr="00B52C42" w:rsidRDefault="009B1B23" w:rsidP="009B1B23">
            <w:pPr>
              <w:spacing w:line="276" w:lineRule="auto"/>
              <w:rPr>
                <w:color w:val="000000"/>
              </w:rPr>
            </w:pPr>
            <w:r w:rsidRPr="00B52C42">
              <w:rPr>
                <w:color w:val="000000"/>
              </w:rPr>
              <w:t>1. Подписанная со стороны получателя поддержки копия сертификата соответствия ТР ТС 012/2011 «О безопасности оборудования для работы во взрывоопасных средах» с правом нанесения единого знака обращения продукции на рынке государств - членов Таможенного союза и регистрационного номера органа по сертификации (оценке (подтверждению) соответствия) для реализации продукции на территории Таможенного Союза.</w:t>
            </w:r>
          </w:p>
          <w:p w14:paraId="407DD80F" w14:textId="1E0A1E23" w:rsidR="009B1B23" w:rsidRPr="00B52C42" w:rsidRDefault="009B1B23" w:rsidP="009B1B23">
            <w:pPr>
              <w:spacing w:line="276" w:lineRule="auto"/>
              <w:rPr>
                <w:color w:val="000000"/>
              </w:rPr>
            </w:pPr>
            <w:r w:rsidRPr="00B52C42">
              <w:rPr>
                <w:color w:val="000000"/>
              </w:rPr>
              <w:t>2. Акт оказанных услуг в 3-х экземплярах, подписанный исполнителем, заказчиком и Получателем поддержки.</w:t>
            </w:r>
          </w:p>
        </w:tc>
      </w:tr>
    </w:tbl>
    <w:p w14:paraId="62F1FA23" w14:textId="77777777" w:rsidR="009B1B23" w:rsidRPr="00B52C42" w:rsidRDefault="009B1B23" w:rsidP="009B1B23">
      <w:pPr>
        <w:rPr>
          <w:rFonts w:eastAsia="SimSun"/>
        </w:rPr>
      </w:pPr>
    </w:p>
    <w:p w14:paraId="1C6E4340" w14:textId="77777777" w:rsidR="00C0164E" w:rsidRPr="00B52C42" w:rsidRDefault="00C0164E" w:rsidP="002204F6">
      <w:pPr>
        <w:widowControl w:val="0"/>
        <w:tabs>
          <w:tab w:val="left" w:pos="284"/>
        </w:tabs>
        <w:autoSpaceDE w:val="0"/>
        <w:autoSpaceDN w:val="0"/>
        <w:adjustRightInd w:val="0"/>
        <w:contextualSpacing/>
        <w:outlineLvl w:val="0"/>
        <w:rPr>
          <w:b/>
          <w:bCs/>
        </w:rPr>
      </w:pPr>
    </w:p>
    <w:p w14:paraId="0DBADD7A" w14:textId="10DABE8B" w:rsidR="009B1B23" w:rsidRPr="00B52C42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32CC9910" w14:textId="6E18C7FC" w:rsidR="009B1B23" w:rsidRPr="00B52C42" w:rsidRDefault="009B1B23" w:rsidP="009B1B23"/>
    <w:p w14:paraId="47BD1232" w14:textId="3B6FE78C" w:rsidR="009B1B23" w:rsidRPr="00B52C42" w:rsidRDefault="009B1B23" w:rsidP="009B1B23"/>
    <w:p w14:paraId="4F12C877" w14:textId="77777777" w:rsidR="009B1B23" w:rsidRPr="00B52C42" w:rsidRDefault="009B1B23" w:rsidP="009B1B23"/>
    <w:p w14:paraId="30E4FCE2" w14:textId="36EB6330" w:rsidR="009B1B23" w:rsidRPr="00B52C42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7F4909D7" w14:textId="300B8267" w:rsidR="009B1B23" w:rsidRPr="00B52C42" w:rsidRDefault="009B1B23" w:rsidP="009B1B23"/>
    <w:p w14:paraId="449688A7" w14:textId="5E054356" w:rsidR="009B1B23" w:rsidRPr="00B52C42" w:rsidRDefault="009B1B23" w:rsidP="009B1B23"/>
    <w:p w14:paraId="0AF51DD3" w14:textId="77777777" w:rsidR="009B1B23" w:rsidRPr="00B52C42" w:rsidRDefault="009B1B23" w:rsidP="009B1B23"/>
    <w:p w14:paraId="53E84638" w14:textId="77777777" w:rsidR="009B1B23" w:rsidRPr="00B52C42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027C1551" w14:textId="2ACEA04C" w:rsidR="00EB0AF1" w:rsidRPr="00B52C42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B52C42">
        <w:rPr>
          <w:rFonts w:ascii="Times New Roman" w:hAnsi="Times New Roman"/>
          <w:szCs w:val="24"/>
        </w:rPr>
        <w:t xml:space="preserve">РАЗДЕЛ </w:t>
      </w:r>
      <w:r w:rsidR="00B84B86" w:rsidRPr="00B52C42">
        <w:rPr>
          <w:rFonts w:ascii="Times New Roman" w:hAnsi="Times New Roman"/>
          <w:szCs w:val="24"/>
          <w:lang w:val="en-US"/>
        </w:rPr>
        <w:t>I</w:t>
      </w:r>
      <w:r w:rsidR="00D93DC7" w:rsidRPr="00B52C42">
        <w:rPr>
          <w:rFonts w:ascii="Times New Roman" w:hAnsi="Times New Roman"/>
          <w:szCs w:val="24"/>
          <w:lang w:val="en-US"/>
        </w:rPr>
        <w:t>I</w:t>
      </w:r>
      <w:r w:rsidR="00B84B86" w:rsidRPr="00B52C42">
        <w:rPr>
          <w:rFonts w:ascii="Times New Roman" w:hAnsi="Times New Roman"/>
          <w:szCs w:val="24"/>
          <w:lang w:val="en-US"/>
        </w:rPr>
        <w:t>I</w:t>
      </w:r>
      <w:r w:rsidRPr="00B52C42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B52C42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B52C42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Pr="00B52C42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B52C42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Pr="00B52C42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B52C42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6F099A91" w:rsidR="00CF1078" w:rsidRPr="00B52C42" w:rsidRDefault="00CF1078" w:rsidP="00CF1078">
      <w:pPr>
        <w:spacing w:after="0"/>
        <w:contextualSpacing/>
        <w:jc w:val="center"/>
        <w:rPr>
          <w:rFonts w:eastAsia="Calibri"/>
          <w:b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  <w:r w:rsidRPr="00B52C42">
        <w:rPr>
          <w:rFonts w:eastAsia="Calibri"/>
          <w:b/>
        </w:rPr>
        <w:t xml:space="preserve">ФОРМА ЗАЯВКИ НА УЧАСТИЕ В </w:t>
      </w:r>
      <w:r w:rsidR="00C0164E" w:rsidRPr="00B52C42">
        <w:rPr>
          <w:rFonts w:eastAsia="Calibri"/>
          <w:b/>
        </w:rPr>
        <w:t>ЗАПРОСЕ ПРЕДЛОЖЕНИЙ</w:t>
      </w:r>
    </w:p>
    <w:p w14:paraId="7BAE6476" w14:textId="44DB7C94" w:rsidR="00CF1078" w:rsidRPr="00B52C42" w:rsidRDefault="00CF1078" w:rsidP="00CF1078">
      <w:pPr>
        <w:spacing w:after="0"/>
        <w:contextualSpacing/>
        <w:jc w:val="center"/>
        <w:rPr>
          <w:rFonts w:eastAsia="Calibri"/>
          <w:b/>
        </w:rPr>
      </w:pPr>
      <w:r w:rsidRPr="00B52C42">
        <w:rPr>
          <w:rFonts w:eastAsia="Calibri"/>
          <w:b/>
        </w:rPr>
        <w:t xml:space="preserve">Заявка на участие в </w:t>
      </w:r>
      <w:r w:rsidR="00C0164E" w:rsidRPr="00B52C42">
        <w:rPr>
          <w:rFonts w:eastAsia="Calibri"/>
          <w:b/>
        </w:rPr>
        <w:t>запросе предложений</w:t>
      </w:r>
    </w:p>
    <w:p w14:paraId="6C50ED7D" w14:textId="77777777" w:rsidR="00CF1078" w:rsidRPr="00B52C42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</w:rPr>
      </w:pPr>
      <w:r w:rsidRPr="00B52C42">
        <w:rPr>
          <w:rFonts w:eastAsia="Calibri"/>
          <w:color w:val="000000"/>
        </w:rPr>
        <w:t xml:space="preserve">Дата __________________ </w:t>
      </w:r>
    </w:p>
    <w:p w14:paraId="77B3C087" w14:textId="77777777" w:rsidR="00CF1078" w:rsidRPr="00B52C42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</w:rPr>
      </w:pPr>
      <w:r w:rsidRPr="00B52C42">
        <w:rPr>
          <w:rFonts w:eastAsia="Calibri"/>
          <w:color w:val="000000"/>
        </w:rPr>
        <w:t xml:space="preserve">исх. номер__________________ </w:t>
      </w:r>
    </w:p>
    <w:p w14:paraId="45EDFF71" w14:textId="77777777" w:rsidR="00CF1078" w:rsidRPr="00B52C42" w:rsidRDefault="00CF1078" w:rsidP="00CF1078">
      <w:pPr>
        <w:spacing w:after="0"/>
        <w:contextualSpacing/>
        <w:jc w:val="center"/>
        <w:rPr>
          <w:rFonts w:eastAsia="Calibri"/>
          <w:b/>
        </w:rPr>
      </w:pPr>
    </w:p>
    <w:p w14:paraId="566D6A64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на право заключения с некоммерческой организацией "Пермский фонд </w:t>
      </w:r>
      <w:proofErr w:type="gramStart"/>
      <w:r w:rsidRPr="00B52C42">
        <w:rPr>
          <w:rFonts w:eastAsia="Calibri"/>
        </w:rPr>
        <w:t>развития  предпринимательства</w:t>
      </w:r>
      <w:proofErr w:type="gramEnd"/>
      <w:r w:rsidRPr="00B52C42">
        <w:rPr>
          <w:rFonts w:eastAsia="Calibri"/>
        </w:rPr>
        <w:t xml:space="preserve">" (далее – Фонд, Заказчик) договора на </w:t>
      </w:r>
    </w:p>
    <w:p w14:paraId="3E975E16" w14:textId="77777777" w:rsidR="00CF1078" w:rsidRPr="00B52C42" w:rsidRDefault="00CF1078" w:rsidP="00CF1078">
      <w:pPr>
        <w:spacing w:after="0"/>
        <w:contextualSpacing/>
        <w:jc w:val="center"/>
        <w:rPr>
          <w:rFonts w:eastAsia="Calibri"/>
          <w:i/>
        </w:rPr>
      </w:pPr>
      <w:r w:rsidRPr="00B52C42">
        <w:rPr>
          <w:rFonts w:eastAsia="Calibri"/>
          <w:i/>
        </w:rPr>
        <w:t>предмет договора</w:t>
      </w:r>
    </w:p>
    <w:p w14:paraId="50015113" w14:textId="7BFB27A8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1) Изучив Извещение о проведении </w:t>
      </w:r>
      <w:r w:rsidR="004E6CAE" w:rsidRPr="00B52C42">
        <w:rPr>
          <w:rFonts w:eastAsia="Calibri"/>
        </w:rPr>
        <w:t xml:space="preserve">запроса предложений </w:t>
      </w:r>
      <w:r w:rsidRPr="00B52C42">
        <w:rPr>
          <w:rFonts w:eastAsia="Calibri"/>
        </w:rPr>
        <w:t xml:space="preserve">от </w:t>
      </w:r>
      <w:r w:rsidRPr="00B52C42">
        <w:rPr>
          <w:rFonts w:eastAsia="Calibri"/>
          <w:b/>
          <w:u w:val="single"/>
        </w:rPr>
        <w:t>_____</w:t>
      </w:r>
      <w:r w:rsidRPr="00B52C42">
        <w:rPr>
          <w:rFonts w:eastAsia="Calibri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CF1078" w:rsidRPr="00B52C42" w14:paraId="4CDF0CF4" w14:textId="77777777" w:rsidTr="009B1B23">
        <w:tc>
          <w:tcPr>
            <w:tcW w:w="4928" w:type="dxa"/>
            <w:shd w:val="clear" w:color="auto" w:fill="auto"/>
          </w:tcPr>
          <w:p w14:paraId="5D9032FF" w14:textId="77777777" w:rsidR="00CF1078" w:rsidRPr="00B52C42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  <w:shd w:val="clear" w:color="auto" w:fill="auto"/>
          </w:tcPr>
          <w:p w14:paraId="00014C76" w14:textId="77777777" w:rsidR="00CF1078" w:rsidRPr="00B52C42" w:rsidRDefault="00CF1078" w:rsidP="003C6CC4">
            <w:pPr>
              <w:spacing w:after="0"/>
              <w:rPr>
                <w:b/>
                <w:bCs/>
                <w:kern w:val="1"/>
              </w:rPr>
            </w:pPr>
          </w:p>
        </w:tc>
      </w:tr>
      <w:tr w:rsidR="00CF1078" w:rsidRPr="00B52C42" w14:paraId="0F1DEF46" w14:textId="77777777" w:rsidTr="009B1B23">
        <w:tc>
          <w:tcPr>
            <w:tcW w:w="4928" w:type="dxa"/>
            <w:shd w:val="clear" w:color="auto" w:fill="auto"/>
          </w:tcPr>
          <w:p w14:paraId="2400CE6D" w14:textId="77777777" w:rsidR="00CF1078" w:rsidRPr="00B52C42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 xml:space="preserve">Почтовый адрес (место нахождения), </w:t>
            </w:r>
          </w:p>
          <w:p w14:paraId="4DFBEE82" w14:textId="77777777" w:rsidR="00CF1078" w:rsidRPr="00B52C42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  <w:shd w:val="clear" w:color="auto" w:fill="auto"/>
          </w:tcPr>
          <w:p w14:paraId="54F9D2EF" w14:textId="77777777" w:rsidR="00CF1078" w:rsidRPr="00B52C42" w:rsidRDefault="00CF1078" w:rsidP="003C6CC4">
            <w:pPr>
              <w:spacing w:after="0"/>
              <w:rPr>
                <w:b/>
                <w:bCs/>
                <w:kern w:val="1"/>
              </w:rPr>
            </w:pPr>
          </w:p>
        </w:tc>
      </w:tr>
      <w:tr w:rsidR="00CF1078" w:rsidRPr="00B52C42" w14:paraId="3B8F4452" w14:textId="77777777" w:rsidTr="009B1B23">
        <w:tc>
          <w:tcPr>
            <w:tcW w:w="4928" w:type="dxa"/>
            <w:shd w:val="clear" w:color="auto" w:fill="auto"/>
          </w:tcPr>
          <w:p w14:paraId="0A70F8BF" w14:textId="77777777" w:rsidR="00CF1078" w:rsidRPr="00B52C42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  <w:shd w:val="clear" w:color="auto" w:fill="auto"/>
          </w:tcPr>
          <w:p w14:paraId="2B036039" w14:textId="77777777" w:rsidR="00CF1078" w:rsidRPr="00B52C42" w:rsidRDefault="00CF1078" w:rsidP="003C6CC4">
            <w:pPr>
              <w:spacing w:after="0"/>
              <w:rPr>
                <w:b/>
                <w:bCs/>
                <w:kern w:val="1"/>
              </w:rPr>
            </w:pPr>
          </w:p>
        </w:tc>
      </w:tr>
      <w:tr w:rsidR="00CF1078" w:rsidRPr="00B52C42" w14:paraId="730601BA" w14:textId="77777777" w:rsidTr="009B1B23">
        <w:tc>
          <w:tcPr>
            <w:tcW w:w="4928" w:type="dxa"/>
            <w:shd w:val="clear" w:color="auto" w:fill="auto"/>
          </w:tcPr>
          <w:p w14:paraId="023CE0EC" w14:textId="77777777" w:rsidR="00CF1078" w:rsidRPr="00B52C42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  <w:shd w:val="clear" w:color="auto" w:fill="auto"/>
          </w:tcPr>
          <w:p w14:paraId="748D7D1F" w14:textId="77777777" w:rsidR="00CF1078" w:rsidRPr="00B52C42" w:rsidRDefault="00CF1078" w:rsidP="003C6CC4">
            <w:pPr>
              <w:spacing w:after="0"/>
              <w:rPr>
                <w:b/>
                <w:bCs/>
                <w:kern w:val="1"/>
              </w:rPr>
            </w:pPr>
          </w:p>
        </w:tc>
      </w:tr>
      <w:tr w:rsidR="00CF1078" w:rsidRPr="00B52C42" w14:paraId="5E7415C2" w14:textId="77777777" w:rsidTr="009B1B23">
        <w:tc>
          <w:tcPr>
            <w:tcW w:w="4928" w:type="dxa"/>
            <w:shd w:val="clear" w:color="auto" w:fill="auto"/>
          </w:tcPr>
          <w:p w14:paraId="487D29E4" w14:textId="77777777" w:rsidR="00CF1078" w:rsidRPr="00B52C42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 xml:space="preserve">Телефон </w:t>
            </w:r>
          </w:p>
        </w:tc>
        <w:tc>
          <w:tcPr>
            <w:tcW w:w="5273" w:type="dxa"/>
            <w:shd w:val="clear" w:color="auto" w:fill="auto"/>
          </w:tcPr>
          <w:p w14:paraId="04BCEA45" w14:textId="77777777" w:rsidR="00CF1078" w:rsidRPr="00B52C42" w:rsidRDefault="00CF1078" w:rsidP="003C6CC4">
            <w:pPr>
              <w:spacing w:after="0"/>
              <w:rPr>
                <w:b/>
                <w:bCs/>
                <w:kern w:val="1"/>
              </w:rPr>
            </w:pPr>
          </w:p>
        </w:tc>
      </w:tr>
      <w:tr w:rsidR="00CF1078" w:rsidRPr="00B52C42" w14:paraId="48799B41" w14:textId="77777777" w:rsidTr="009B1B23">
        <w:tc>
          <w:tcPr>
            <w:tcW w:w="4928" w:type="dxa"/>
            <w:shd w:val="clear" w:color="auto" w:fill="auto"/>
          </w:tcPr>
          <w:p w14:paraId="26739243" w14:textId="77777777" w:rsidR="00CF1078" w:rsidRPr="00B52C42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B52C42">
              <w:rPr>
                <w:color w:val="000000"/>
              </w:rPr>
              <w:t xml:space="preserve">Электронная почта, сайт </w:t>
            </w:r>
          </w:p>
        </w:tc>
        <w:tc>
          <w:tcPr>
            <w:tcW w:w="5273" w:type="dxa"/>
            <w:shd w:val="clear" w:color="auto" w:fill="auto"/>
          </w:tcPr>
          <w:p w14:paraId="3ABEE590" w14:textId="77777777" w:rsidR="00CF1078" w:rsidRPr="00B52C42" w:rsidRDefault="00CF1078" w:rsidP="003C6CC4">
            <w:pPr>
              <w:spacing w:after="0"/>
              <w:rPr>
                <w:b/>
                <w:bCs/>
                <w:kern w:val="1"/>
              </w:rPr>
            </w:pPr>
          </w:p>
        </w:tc>
      </w:tr>
    </w:tbl>
    <w:p w14:paraId="7C45F390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</w:p>
    <w:p w14:paraId="229DCB2F" w14:textId="45F1B8E0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2) С материалами, содержащимися в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35911BCD" w14:textId="04C919ED" w:rsidR="009751D7" w:rsidRPr="00B52C42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</w:rPr>
      </w:pPr>
      <w:r w:rsidRPr="00B52C42">
        <w:rPr>
          <w:rFonts w:eastAsia="Calibri"/>
          <w:color w:val="000000"/>
        </w:rPr>
        <w:t xml:space="preserve">3) </w:t>
      </w:r>
      <w:bookmarkStart w:id="35" w:name="_Hlk51315782"/>
      <w:r w:rsidR="009751D7" w:rsidRPr="00B52C42">
        <w:rPr>
          <w:rFonts w:eastAsia="Calibri"/>
          <w:color w:val="000000"/>
        </w:rPr>
        <w:t xml:space="preserve">Предложение участника </w:t>
      </w:r>
      <w:r w:rsidR="004E6CAE" w:rsidRPr="00B52C42">
        <w:rPr>
          <w:rFonts w:eastAsia="Calibri"/>
          <w:color w:val="000000"/>
        </w:rPr>
        <w:t xml:space="preserve">запроса предложений </w:t>
      </w:r>
      <w:r w:rsidR="009751D7" w:rsidRPr="00B52C42">
        <w:rPr>
          <w:rFonts w:eastAsia="Calibri"/>
          <w:color w:val="000000"/>
        </w:rPr>
        <w:t>в отношении объекта закупки:</w:t>
      </w:r>
    </w:p>
    <w:p w14:paraId="025F0F3A" w14:textId="3C9F44D7" w:rsidR="00CF1078" w:rsidRPr="00B52C42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</w:rPr>
      </w:pPr>
      <w:r w:rsidRPr="00B52C42">
        <w:rPr>
          <w:rFonts w:eastAsia="Calibri"/>
          <w:b/>
          <w:bCs/>
          <w:i/>
          <w:iCs/>
          <w:color w:val="000000"/>
        </w:rPr>
        <w:t>(предложение стоимости объекта закупки, единица измерения – российский рубль).</w:t>
      </w:r>
    </w:p>
    <w:bookmarkEnd w:id="35"/>
    <w:p w14:paraId="13D7C2DE" w14:textId="59C2CCAF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 w:rsidR="004E6CAE" w:rsidRPr="00B52C42">
        <w:rPr>
          <w:rFonts w:eastAsia="Calibri"/>
        </w:rPr>
        <w:t xml:space="preserve"> запроса предложений</w:t>
      </w:r>
      <w:r w:rsidRPr="00B52C42">
        <w:rPr>
          <w:rFonts w:eastAsia="Calibri"/>
        </w:rPr>
        <w:t xml:space="preserve">, то они будут в любом случае оказаны (выполнены, поставлены) в полном соответствии с требованиями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>документации, в пределах предлагаемой нами цены договора и иными условиями.</w:t>
      </w:r>
    </w:p>
    <w:p w14:paraId="575B8B3A" w14:textId="0A7A0461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 xml:space="preserve">документации включая требования, содержащиеся в технической части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>документации и согласно нашим предложениям, которые мы предлагаем включить в договор.</w:t>
      </w:r>
    </w:p>
    <w:p w14:paraId="6DF912F9" w14:textId="77AC3D0C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6) Настоящей заявкой на участие в </w:t>
      </w:r>
      <w:r w:rsidR="004E6CAE" w:rsidRPr="00B52C42">
        <w:rPr>
          <w:rFonts w:eastAsia="Calibri"/>
        </w:rPr>
        <w:t xml:space="preserve">запросе предложений </w:t>
      </w:r>
      <w:r w:rsidRPr="00B52C42">
        <w:rPr>
          <w:rFonts w:eastAsia="Calibri"/>
        </w:rPr>
        <w:t xml:space="preserve">сообщаем, что соответствуем требованиям, изложенным в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>документации (Приложение № 1 к заявке на участие в</w:t>
      </w:r>
      <w:r w:rsidR="004E6CAE" w:rsidRPr="00B52C42">
        <w:rPr>
          <w:rFonts w:eastAsia="Calibri"/>
        </w:rPr>
        <w:t xml:space="preserve"> запросе предложений</w:t>
      </w:r>
      <w:r w:rsidRPr="00B52C42">
        <w:rPr>
          <w:rFonts w:eastAsia="Calibri"/>
        </w:rPr>
        <w:t>).</w:t>
      </w:r>
    </w:p>
    <w:p w14:paraId="0759D1AC" w14:textId="43DD7FE7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7) Настоящим гарантируем достоверность представленной нами в заявке на участие в </w:t>
      </w:r>
      <w:r w:rsidR="004E6CAE" w:rsidRPr="00B52C42">
        <w:rPr>
          <w:rFonts w:eastAsia="Calibri"/>
        </w:rPr>
        <w:t xml:space="preserve">запросе предложений </w:t>
      </w:r>
      <w:r w:rsidRPr="00B52C42">
        <w:rPr>
          <w:rFonts w:eastAsia="Calibri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 w:rsidR="004E6CAE" w:rsidRPr="00B52C42">
        <w:rPr>
          <w:rFonts w:eastAsia="Calibri"/>
        </w:rPr>
        <w:t xml:space="preserve">запроса предложений </w:t>
      </w:r>
      <w:r w:rsidRPr="00B52C42">
        <w:rPr>
          <w:rFonts w:eastAsia="Calibri"/>
        </w:rPr>
        <w:t>условий, запрашивать у нас информацию, уточняющую представленные нами в ней сведения.</w:t>
      </w:r>
    </w:p>
    <w:p w14:paraId="1BCD66AA" w14:textId="4680522F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lastRenderedPageBreak/>
        <w:t>8) В случае признания нас победителем</w:t>
      </w:r>
      <w:r w:rsidR="004E6CAE" w:rsidRPr="00B52C42">
        <w:rPr>
          <w:rFonts w:eastAsia="Calibri"/>
        </w:rPr>
        <w:t xml:space="preserve"> запроса предложений</w:t>
      </w:r>
      <w:r w:rsidRPr="00B52C42">
        <w:rPr>
          <w:rFonts w:eastAsia="Calibri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>документации и условиями нашей заявки на участие в</w:t>
      </w:r>
      <w:r w:rsidR="004E6CAE" w:rsidRPr="00B52C42">
        <w:rPr>
          <w:rFonts w:eastAsia="Calibri"/>
        </w:rPr>
        <w:t xml:space="preserve"> запросе предложений</w:t>
      </w:r>
      <w:r w:rsidRPr="00B52C42">
        <w:rPr>
          <w:rFonts w:eastAsia="Calibri"/>
        </w:rPr>
        <w:t>.</w:t>
      </w:r>
    </w:p>
    <w:p w14:paraId="31E83D8F" w14:textId="4701031C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>9) В случае если наши предложения будут лучшими после предложений победителя</w:t>
      </w:r>
      <w:r w:rsidR="004E6CAE" w:rsidRPr="00B52C42">
        <w:rPr>
          <w:rFonts w:eastAsia="Calibri"/>
        </w:rPr>
        <w:t xml:space="preserve"> запроса предложений</w:t>
      </w:r>
      <w:r w:rsidRPr="00B52C42">
        <w:rPr>
          <w:rFonts w:eastAsia="Calibri"/>
        </w:rPr>
        <w:t xml:space="preserve">, а победитель </w:t>
      </w:r>
      <w:r w:rsidR="004E6CAE" w:rsidRPr="00B52C42">
        <w:rPr>
          <w:rFonts w:eastAsia="Calibri"/>
        </w:rPr>
        <w:t xml:space="preserve">запроса предложений </w:t>
      </w:r>
      <w:r w:rsidRPr="00B52C42">
        <w:rPr>
          <w:rFonts w:eastAsia="Calibri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>документации и условиями нашего предложения.</w:t>
      </w:r>
    </w:p>
    <w:p w14:paraId="358E5A76" w14:textId="62493929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 w:rsidR="004E6CAE" w:rsidRPr="00B52C42">
        <w:rPr>
          <w:rFonts w:eastAsia="Calibri"/>
        </w:rPr>
        <w:t xml:space="preserve"> запросе предложений</w:t>
      </w:r>
      <w:r w:rsidRPr="00B52C42">
        <w:rPr>
          <w:rFonts w:eastAsia="Calibri"/>
        </w:rPr>
        <w:t>.</w:t>
      </w:r>
    </w:p>
    <w:p w14:paraId="31312D98" w14:textId="57AE33D5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>1</w:t>
      </w:r>
      <w:r w:rsidR="00DE19B7" w:rsidRPr="00B52C42">
        <w:rPr>
          <w:rFonts w:eastAsia="Calibri"/>
        </w:rPr>
        <w:t>1</w:t>
      </w:r>
      <w:r w:rsidRPr="00B52C42">
        <w:rPr>
          <w:rFonts w:eastAsia="Calibri"/>
        </w:rPr>
        <w:t xml:space="preserve">) К настоящей заявке на участие в </w:t>
      </w:r>
      <w:r w:rsidR="004E6CAE" w:rsidRPr="00B52C42">
        <w:rPr>
          <w:rFonts w:eastAsia="Calibri"/>
        </w:rPr>
        <w:t xml:space="preserve">запросе предложений </w:t>
      </w:r>
      <w:r w:rsidRPr="00B52C42">
        <w:rPr>
          <w:rFonts w:eastAsia="Calibri"/>
        </w:rPr>
        <w:t xml:space="preserve">прилагаются документы, перечисленные в Извещении о проведении </w:t>
      </w:r>
      <w:r w:rsidR="004E6CAE" w:rsidRPr="00B52C42">
        <w:rPr>
          <w:rFonts w:eastAsia="Calibri"/>
        </w:rPr>
        <w:t xml:space="preserve">запроса предложений </w:t>
      </w:r>
      <w:r w:rsidRPr="00B52C42">
        <w:rPr>
          <w:rFonts w:eastAsia="Calibri"/>
        </w:rPr>
        <w:t xml:space="preserve">в разделе </w:t>
      </w:r>
      <w:r w:rsidRPr="00B52C42">
        <w:rPr>
          <w:rFonts w:eastAsia="Calibri"/>
          <w:lang w:val="en-US"/>
        </w:rPr>
        <w:t>I</w:t>
      </w:r>
      <w:r w:rsidRPr="00B52C42">
        <w:rPr>
          <w:rFonts w:eastAsia="Calibri"/>
        </w:rPr>
        <w:t xml:space="preserve"> настоящей </w:t>
      </w:r>
      <w:r w:rsidR="004E6CAE" w:rsidRPr="00B52C42">
        <w:rPr>
          <w:rFonts w:eastAsia="Calibri"/>
        </w:rPr>
        <w:t xml:space="preserve">закупочной </w:t>
      </w:r>
      <w:r w:rsidRPr="00B52C42">
        <w:rPr>
          <w:rFonts w:eastAsia="Calibri"/>
        </w:rPr>
        <w:t>документации, являющиеся неотъемлемой ча</w:t>
      </w:r>
      <w:r w:rsidR="004E6CAE" w:rsidRPr="00B52C42">
        <w:rPr>
          <w:rFonts w:eastAsia="Calibri"/>
        </w:rPr>
        <w:t>стью нашей заявки на участие в запросе предложений</w:t>
      </w:r>
      <w:r w:rsidRPr="00B52C42">
        <w:rPr>
          <w:rFonts w:eastAsia="Calibri"/>
        </w:rPr>
        <w:t xml:space="preserve">, согласно описи </w:t>
      </w:r>
      <w:r w:rsidRPr="00B52C42">
        <w:rPr>
          <w:rFonts w:eastAsia="Calibri"/>
          <w:i/>
        </w:rPr>
        <w:t>(По форме 3 к заявке на участие в</w:t>
      </w:r>
      <w:r w:rsidR="004E6CAE" w:rsidRPr="00B52C42">
        <w:rPr>
          <w:rFonts w:eastAsia="Calibri"/>
          <w:i/>
        </w:rPr>
        <w:t xml:space="preserve"> запросе предложений</w:t>
      </w:r>
      <w:r w:rsidRPr="00B52C42">
        <w:rPr>
          <w:rFonts w:eastAsia="Calibri"/>
          <w:i/>
        </w:rPr>
        <w:t>)</w:t>
      </w:r>
      <w:r w:rsidRPr="00B52C42">
        <w:rPr>
          <w:rFonts w:eastAsia="Calibri"/>
        </w:rPr>
        <w:t xml:space="preserve"> - на _____листах.</w:t>
      </w:r>
    </w:p>
    <w:p w14:paraId="46AEFA0F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________________________________________________________________________ </w:t>
      </w:r>
    </w:p>
    <w:p w14:paraId="41BBE31F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  <w:i/>
        </w:rPr>
      </w:pPr>
      <w:r w:rsidRPr="00B52C42">
        <w:rPr>
          <w:rFonts w:eastAsia="Calibri"/>
          <w:i/>
        </w:rPr>
        <w:t xml:space="preserve">должность руководителя участника закупки (или уполномоченного </w:t>
      </w:r>
      <w:proofErr w:type="gramStart"/>
      <w:r w:rsidRPr="00B52C42">
        <w:rPr>
          <w:rFonts w:eastAsia="Calibri"/>
          <w:i/>
        </w:rPr>
        <w:t xml:space="preserve">представителя)   </w:t>
      </w:r>
      <w:proofErr w:type="gramEnd"/>
      <w:r w:rsidRPr="00B52C42">
        <w:rPr>
          <w:rFonts w:eastAsia="Calibri"/>
          <w:i/>
        </w:rPr>
        <w:t xml:space="preserve">                      </w:t>
      </w:r>
      <w:r w:rsidRPr="00B52C42">
        <w:rPr>
          <w:rFonts w:eastAsia="Calibri"/>
          <w:i/>
        </w:rPr>
        <w:tab/>
        <w:t xml:space="preserve">    Подпись     </w:t>
      </w:r>
      <w:r w:rsidRPr="00B52C42">
        <w:rPr>
          <w:rFonts w:eastAsia="Calibri"/>
          <w:i/>
        </w:rPr>
        <w:tab/>
      </w:r>
      <w:r w:rsidRPr="00B52C42">
        <w:rPr>
          <w:rFonts w:eastAsia="Calibri"/>
          <w:i/>
        </w:rPr>
        <w:tab/>
        <w:t xml:space="preserve">                 Ф.И.О.</w:t>
      </w:r>
    </w:p>
    <w:p w14:paraId="6004F5A6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  <w:i/>
        </w:rPr>
      </w:pPr>
    </w:p>
    <w:p w14:paraId="3950D5E5" w14:textId="77777777" w:rsidR="00CF1078" w:rsidRPr="00B52C42" w:rsidRDefault="00CF1078" w:rsidP="00CF1078">
      <w:pPr>
        <w:spacing w:after="0"/>
        <w:contextualSpacing/>
        <w:rPr>
          <w:rFonts w:eastAsia="Calibri"/>
          <w:color w:val="BFBFBF"/>
        </w:rPr>
      </w:pPr>
      <w:r w:rsidRPr="00B52C42">
        <w:rPr>
          <w:rFonts w:eastAsia="Calibri"/>
        </w:rPr>
        <w:t>Дата "___"______________ 20___ г.</w:t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  <w:color w:val="BFBFBF"/>
        </w:rPr>
        <w:t>М.П.    * при наличии</w:t>
      </w:r>
    </w:p>
    <w:p w14:paraId="6D2A7DF1" w14:textId="77777777" w:rsidR="00CF1078" w:rsidRPr="00B52C42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 w:rsidRPr="00B52C42">
        <w:rPr>
          <w:rFonts w:eastAsia="Calibri"/>
          <w:sz w:val="24"/>
          <w:szCs w:val="24"/>
        </w:rPr>
        <w:br w:type="page"/>
      </w:r>
      <w:r w:rsidRPr="00B52C42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</w:p>
    <w:p w14:paraId="1BE0A3DD" w14:textId="77777777" w:rsidR="00CF1078" w:rsidRPr="00B52C42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</w:rPr>
      </w:pPr>
      <w:r w:rsidRPr="00B52C42">
        <w:rPr>
          <w:rFonts w:eastAsia="Calibri"/>
          <w:b/>
          <w:bCs/>
        </w:rPr>
        <w:t>ФОРМА АНКЕТЫ УЧАСТНИКА ЗАКУПКИ</w:t>
      </w:r>
    </w:p>
    <w:p w14:paraId="13FB1161" w14:textId="77777777" w:rsidR="00CF1078" w:rsidRPr="00B52C42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</w:rPr>
      </w:pPr>
      <w:r w:rsidRPr="00B52C42">
        <w:rPr>
          <w:rFonts w:eastAsia="Calibri"/>
          <w:b/>
          <w:bCs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7"/>
        <w:gridCol w:w="7000"/>
      </w:tblGrid>
      <w:tr w:rsidR="00CF1078" w:rsidRPr="00B52C42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B52C42" w:rsidRDefault="00CF1078" w:rsidP="003C6CC4">
            <w:pPr>
              <w:spacing w:after="0"/>
              <w:jc w:val="center"/>
              <w:rPr>
                <w:b/>
              </w:rPr>
            </w:pPr>
            <w:r w:rsidRPr="00B52C42">
              <w:rPr>
                <w:b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B52C42" w:rsidRDefault="00CF1078" w:rsidP="003C6CC4">
            <w:pPr>
              <w:spacing w:after="0"/>
              <w:jc w:val="center"/>
              <w:rPr>
                <w:b/>
              </w:rPr>
            </w:pPr>
            <w:r w:rsidRPr="00B52C42">
              <w:rPr>
                <w:b/>
              </w:rPr>
              <w:t>Сведения об участнике</w:t>
            </w:r>
          </w:p>
        </w:tc>
      </w:tr>
      <w:tr w:rsidR="00CF1078" w:rsidRPr="00B52C42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B52C42" w:rsidRDefault="00CF1078" w:rsidP="003C6CC4">
            <w:pPr>
              <w:shd w:val="clear" w:color="auto" w:fill="FFFFFF"/>
              <w:spacing w:after="0"/>
              <w:rPr>
                <w:b/>
              </w:rPr>
            </w:pPr>
            <w:r w:rsidRPr="00B52C42">
              <w:rPr>
                <w:b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B52C42" w:rsidRDefault="00CF1078" w:rsidP="003C6CC4">
            <w:pPr>
              <w:spacing w:after="0"/>
            </w:pPr>
          </w:p>
        </w:tc>
      </w:tr>
      <w:tr w:rsidR="00CF1078" w:rsidRPr="00B52C42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Банковские реквизиты:</w:t>
            </w:r>
          </w:p>
          <w:p w14:paraId="07A963D1" w14:textId="77777777" w:rsidR="00CF1078" w:rsidRPr="00B52C42" w:rsidRDefault="00CF1078" w:rsidP="003C6CC4">
            <w:pPr>
              <w:spacing w:after="0"/>
              <w:rPr>
                <w:b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B52C42" w:rsidRDefault="00CF1078" w:rsidP="003C6CC4">
            <w:pPr>
              <w:spacing w:after="0"/>
              <w:rPr>
                <w:spacing w:val="-3"/>
              </w:rPr>
            </w:pPr>
            <w:r w:rsidRPr="00B52C42">
              <w:rPr>
                <w:spacing w:val="-3"/>
              </w:rPr>
              <w:t>Наименование обслуживающего банка: _________________________</w:t>
            </w:r>
          </w:p>
          <w:p w14:paraId="738BBA77" w14:textId="77777777" w:rsidR="00CF1078" w:rsidRPr="00B52C42" w:rsidRDefault="00CF1078" w:rsidP="003C6CC4">
            <w:pPr>
              <w:spacing w:after="0"/>
              <w:rPr>
                <w:spacing w:val="-3"/>
              </w:rPr>
            </w:pPr>
            <w:r w:rsidRPr="00B52C42">
              <w:rPr>
                <w:spacing w:val="-3"/>
              </w:rPr>
              <w:t>Расчетный счет: _____________________________________</w:t>
            </w:r>
          </w:p>
          <w:p w14:paraId="527D5500" w14:textId="77777777" w:rsidR="00CF1078" w:rsidRPr="00B52C42" w:rsidRDefault="00CF1078" w:rsidP="003C6CC4">
            <w:pPr>
              <w:spacing w:after="0"/>
            </w:pPr>
            <w:r w:rsidRPr="00B52C42">
              <w:rPr>
                <w:spacing w:val="-3"/>
              </w:rPr>
              <w:t xml:space="preserve"> </w:t>
            </w:r>
            <w:r w:rsidRPr="00B52C42">
              <w:t>Корреспондентский счет: ____________________________</w:t>
            </w:r>
          </w:p>
          <w:p w14:paraId="2D32BEE3" w14:textId="77777777" w:rsidR="00CF1078" w:rsidRPr="00B52C42" w:rsidRDefault="00CF1078" w:rsidP="003C6CC4">
            <w:pPr>
              <w:spacing w:after="0"/>
            </w:pPr>
            <w:r w:rsidRPr="00B52C42">
              <w:t>БИК: ___________________</w:t>
            </w:r>
          </w:p>
        </w:tc>
      </w:tr>
      <w:tr w:rsidR="00CF1078" w:rsidRPr="00B52C42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B52C42" w:rsidRDefault="00CF1078" w:rsidP="003C6CC4">
            <w:pPr>
              <w:spacing w:after="0"/>
              <w:rPr>
                <w:b/>
              </w:rPr>
            </w:pPr>
            <w:r w:rsidRPr="00B52C42">
              <w:rPr>
                <w:b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B52C42" w:rsidRDefault="00CF1078" w:rsidP="003C6CC4">
            <w:pPr>
              <w:spacing w:after="0"/>
            </w:pPr>
          </w:p>
        </w:tc>
      </w:tr>
    </w:tbl>
    <w:p w14:paraId="513CEEFF" w14:textId="77777777" w:rsidR="00CF1078" w:rsidRPr="00B52C42" w:rsidRDefault="00CF1078" w:rsidP="00CF1078">
      <w:pPr>
        <w:shd w:val="clear" w:color="auto" w:fill="FFFFFF"/>
        <w:spacing w:after="0"/>
        <w:jc w:val="center"/>
        <w:rPr>
          <w:rFonts w:eastAsia="Calibri"/>
        </w:rPr>
      </w:pPr>
    </w:p>
    <w:p w14:paraId="29A97F96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_______________________________________________   ______________  _______________ </w:t>
      </w:r>
    </w:p>
    <w:p w14:paraId="669053E3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  <w:i/>
        </w:rPr>
      </w:pPr>
      <w:r w:rsidRPr="00B52C42">
        <w:rPr>
          <w:rFonts w:eastAsia="Calibri"/>
          <w:i/>
        </w:rPr>
        <w:t xml:space="preserve">      должность руководителя участника закупки (или уполномоченного </w:t>
      </w:r>
      <w:proofErr w:type="gramStart"/>
      <w:r w:rsidRPr="00B52C42">
        <w:rPr>
          <w:rFonts w:eastAsia="Calibri"/>
          <w:i/>
        </w:rPr>
        <w:t xml:space="preserve">представителя)   </w:t>
      </w:r>
      <w:proofErr w:type="gramEnd"/>
      <w:r w:rsidRPr="00B52C42">
        <w:rPr>
          <w:rFonts w:eastAsia="Calibri"/>
          <w:i/>
        </w:rPr>
        <w:t xml:space="preserve">                      </w:t>
      </w:r>
      <w:r w:rsidRPr="00B52C42">
        <w:rPr>
          <w:rFonts w:eastAsia="Calibri"/>
          <w:i/>
        </w:rPr>
        <w:tab/>
        <w:t xml:space="preserve">       </w:t>
      </w:r>
      <w:r w:rsidRPr="00B52C42">
        <w:rPr>
          <w:rFonts w:eastAsia="Calibri"/>
          <w:i/>
        </w:rPr>
        <w:tab/>
        <w:t xml:space="preserve">        Подпись     </w:t>
      </w:r>
      <w:r w:rsidRPr="00B52C42">
        <w:rPr>
          <w:rFonts w:eastAsia="Calibri"/>
          <w:i/>
        </w:rPr>
        <w:tab/>
      </w:r>
      <w:r w:rsidRPr="00B52C42">
        <w:rPr>
          <w:rFonts w:eastAsia="Calibri"/>
          <w:i/>
        </w:rPr>
        <w:tab/>
        <w:t xml:space="preserve">  Ф.И.О.</w:t>
      </w:r>
    </w:p>
    <w:p w14:paraId="49EF26B9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  <w:i/>
        </w:rPr>
      </w:pPr>
    </w:p>
    <w:p w14:paraId="76AD5953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</w:p>
    <w:p w14:paraId="7348C859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>Дата "___"______________ 20___ г.</w:t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  <w:color w:val="BFBFBF"/>
        </w:rPr>
        <w:t>М.П. * при наличии</w:t>
      </w:r>
    </w:p>
    <w:p w14:paraId="4A3B00A2" w14:textId="77777777" w:rsidR="00CF1078" w:rsidRPr="00B52C42" w:rsidRDefault="00CF1078" w:rsidP="00CF1078">
      <w:pPr>
        <w:spacing w:after="0"/>
      </w:pPr>
    </w:p>
    <w:p w14:paraId="54941BE5" w14:textId="77777777" w:rsidR="00CF1078" w:rsidRPr="00B52C42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B52C42" w:rsidRDefault="00CF1078" w:rsidP="00CF1078">
      <w:pPr>
        <w:spacing w:after="0"/>
        <w:rPr>
          <w:b/>
        </w:rPr>
      </w:pPr>
    </w:p>
    <w:p w14:paraId="61B96BD8" w14:textId="77777777" w:rsidR="00CF1078" w:rsidRPr="00B52C42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B52C42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B52C42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B52C42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B52C42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B52C42" w:rsidRDefault="00CF1078" w:rsidP="00CF1078">
      <w:pPr>
        <w:shd w:val="clear" w:color="auto" w:fill="FFFFFF"/>
        <w:spacing w:after="0"/>
        <w:jc w:val="center"/>
        <w:rPr>
          <w:rFonts w:eastAsia="Calibri"/>
          <w:b/>
        </w:rPr>
      </w:pPr>
      <w:r w:rsidRPr="00B52C42">
        <w:rPr>
          <w:rFonts w:eastAsia="Calibri"/>
          <w:b/>
          <w:bCs/>
          <w:spacing w:val="-10"/>
        </w:rPr>
        <w:t>ОПИСЬ ДОКУМЕНТОВ, ПРЕДСТАВЛЯЕМЫХ ДЛЯ УЧАСТИЯ В ЗАКУПКЕ</w:t>
      </w:r>
    </w:p>
    <w:p w14:paraId="0B9EFFA6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</w:p>
    <w:p w14:paraId="6DC23FD9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>Настоящим _______________________________________________________________</w:t>
      </w:r>
    </w:p>
    <w:p w14:paraId="50184FAC" w14:textId="77777777" w:rsidR="00CF1078" w:rsidRPr="00B52C42" w:rsidRDefault="00CF1078" w:rsidP="00CF1078">
      <w:pPr>
        <w:spacing w:after="0"/>
        <w:contextualSpacing/>
        <w:jc w:val="center"/>
        <w:rPr>
          <w:rFonts w:eastAsia="Calibri"/>
          <w:i/>
        </w:rPr>
      </w:pPr>
      <w:r w:rsidRPr="00B52C42">
        <w:rPr>
          <w:rFonts w:eastAsia="Calibri"/>
          <w:i/>
        </w:rPr>
        <w:t xml:space="preserve">наименование участника закупки </w:t>
      </w:r>
    </w:p>
    <w:p w14:paraId="4FB5611C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подтверждаю, что для участия в закупке, которая проводится </w:t>
      </w:r>
      <w:r w:rsidRPr="00B52C42">
        <w:rPr>
          <w:rFonts w:eastAsia="Calibri"/>
          <w:b/>
        </w:rPr>
        <w:t xml:space="preserve">некоммерческой организацией </w:t>
      </w:r>
      <w:r w:rsidRPr="00B52C42">
        <w:rPr>
          <w:rFonts w:eastAsia="Calibri"/>
        </w:rPr>
        <w:t>"</w:t>
      </w:r>
      <w:r w:rsidRPr="00B52C42">
        <w:rPr>
          <w:rFonts w:eastAsia="Calibri"/>
          <w:b/>
        </w:rPr>
        <w:t>Пермский фонд развития предпринимательства</w:t>
      </w:r>
      <w:r w:rsidRPr="00B52C42">
        <w:rPr>
          <w:rFonts w:eastAsia="Calibri"/>
        </w:rPr>
        <w:t>", направляются нижеперечисленные документы:</w:t>
      </w:r>
    </w:p>
    <w:p w14:paraId="7C5B5106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B52C42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B52C42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</w:rPr>
            </w:pPr>
            <w:r w:rsidRPr="00B52C42"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B52C42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</w:rPr>
            </w:pPr>
            <w:r w:rsidRPr="00B52C42">
              <w:rPr>
                <w:rFonts w:eastAsia="Calibri"/>
                <w:b/>
                <w:bCs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B52C42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</w:rPr>
            </w:pPr>
            <w:r w:rsidRPr="00B52C42">
              <w:rPr>
                <w:rFonts w:eastAsia="Calibri"/>
                <w:b/>
                <w:bCs/>
              </w:rPr>
              <w:t>Количество листов</w:t>
            </w:r>
          </w:p>
        </w:tc>
      </w:tr>
      <w:tr w:rsidR="00CF1078" w:rsidRPr="00B52C42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  <w:tr w:rsidR="00CF1078" w:rsidRPr="00B52C42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  <w:r w:rsidRPr="00B52C42">
              <w:rPr>
                <w:rFonts w:eastAsia="Calibri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B52C42" w:rsidRDefault="00CF1078" w:rsidP="003C6CC4">
            <w:pPr>
              <w:shd w:val="clear" w:color="auto" w:fill="FFFFFF"/>
              <w:spacing w:after="0"/>
              <w:rPr>
                <w:rFonts w:eastAsia="Calibri"/>
              </w:rPr>
            </w:pPr>
          </w:p>
        </w:tc>
      </w:tr>
    </w:tbl>
    <w:p w14:paraId="4ED53880" w14:textId="77777777" w:rsidR="00CF1078" w:rsidRPr="00B52C42" w:rsidRDefault="00CF1078" w:rsidP="00CF1078">
      <w:pPr>
        <w:spacing w:after="0"/>
        <w:contextualSpacing/>
        <w:rPr>
          <w:rFonts w:eastAsia="Calibri"/>
          <w:spacing w:val="-3"/>
        </w:rPr>
      </w:pPr>
    </w:p>
    <w:p w14:paraId="64E556D2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</w:p>
    <w:p w14:paraId="4D40ABB4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>________________________________________________________________________</w:t>
      </w:r>
    </w:p>
    <w:p w14:paraId="4507E411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  <w:i/>
        </w:rPr>
      </w:pPr>
      <w:r w:rsidRPr="00B52C42">
        <w:rPr>
          <w:rFonts w:eastAsia="Calibri"/>
          <w:i/>
        </w:rPr>
        <w:t xml:space="preserve">      должность руководителя участника закупки (или уполномоченного </w:t>
      </w:r>
      <w:proofErr w:type="gramStart"/>
      <w:r w:rsidRPr="00B52C42">
        <w:rPr>
          <w:rFonts w:eastAsia="Calibri"/>
          <w:i/>
        </w:rPr>
        <w:t xml:space="preserve">представителя)   </w:t>
      </w:r>
      <w:proofErr w:type="gramEnd"/>
      <w:r w:rsidRPr="00B52C42">
        <w:rPr>
          <w:rFonts w:eastAsia="Calibri"/>
          <w:i/>
        </w:rPr>
        <w:t xml:space="preserve">                      </w:t>
      </w:r>
      <w:r w:rsidRPr="00B52C42">
        <w:rPr>
          <w:rFonts w:eastAsia="Calibri"/>
          <w:i/>
        </w:rPr>
        <w:tab/>
        <w:t xml:space="preserve">       </w:t>
      </w:r>
      <w:r w:rsidRPr="00B52C42">
        <w:rPr>
          <w:rFonts w:eastAsia="Calibri"/>
          <w:i/>
        </w:rPr>
        <w:tab/>
        <w:t xml:space="preserve">        Подпись     </w:t>
      </w:r>
      <w:r w:rsidRPr="00B52C42">
        <w:rPr>
          <w:rFonts w:eastAsia="Calibri"/>
          <w:i/>
        </w:rPr>
        <w:tab/>
      </w:r>
      <w:r w:rsidRPr="00B52C42">
        <w:rPr>
          <w:rFonts w:eastAsia="Calibri"/>
          <w:i/>
        </w:rPr>
        <w:tab/>
        <w:t xml:space="preserve">  Ф.И.О.</w:t>
      </w:r>
    </w:p>
    <w:p w14:paraId="5AC54B8C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</w:p>
    <w:p w14:paraId="5DF01EDC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</w:rPr>
        <w:t>Дата "___"______________ 20___ г.</w:t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</w:rPr>
        <w:tab/>
      </w:r>
      <w:r w:rsidRPr="00B52C42">
        <w:rPr>
          <w:rFonts w:eastAsia="Calibri"/>
          <w:color w:val="BFBFBF"/>
        </w:rPr>
        <w:t>М.П. * при наличии</w:t>
      </w:r>
    </w:p>
    <w:p w14:paraId="5FDCD86E" w14:textId="77777777" w:rsidR="00CF1078" w:rsidRPr="00B52C42" w:rsidRDefault="00CF1078" w:rsidP="00CF1078">
      <w:pPr>
        <w:spacing w:after="0"/>
      </w:pPr>
    </w:p>
    <w:p w14:paraId="3667CD20" w14:textId="77777777" w:rsidR="00CF1078" w:rsidRPr="00B52C42" w:rsidRDefault="00CF1078" w:rsidP="00CF1078">
      <w:pPr>
        <w:spacing w:after="0"/>
      </w:pPr>
    </w:p>
    <w:p w14:paraId="4735244F" w14:textId="77777777" w:rsidR="00CF1078" w:rsidRPr="00B52C42" w:rsidRDefault="00CF1078" w:rsidP="00CF1078">
      <w:pPr>
        <w:spacing w:after="0"/>
      </w:pPr>
    </w:p>
    <w:p w14:paraId="5CBEC2D0" w14:textId="77777777" w:rsidR="00CF1078" w:rsidRPr="00B52C42" w:rsidRDefault="00CF1078" w:rsidP="00CF1078">
      <w:pPr>
        <w:spacing w:after="0"/>
      </w:pPr>
    </w:p>
    <w:p w14:paraId="1D4496C8" w14:textId="77777777" w:rsidR="00CF1078" w:rsidRPr="00B52C42" w:rsidRDefault="00CF1078" w:rsidP="00CF1078">
      <w:pPr>
        <w:spacing w:after="0" w:line="360" w:lineRule="exact"/>
        <w:ind w:left="960" w:hanging="960"/>
        <w:sectPr w:rsidR="00CF1078" w:rsidRPr="00B52C42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B52C42" w:rsidRDefault="00CF1078" w:rsidP="00CF1078">
      <w:pPr>
        <w:rPr>
          <w:b/>
          <w:bCs/>
        </w:rPr>
      </w:pPr>
      <w:r w:rsidRPr="00B52C42">
        <w:rPr>
          <w:b/>
          <w:bCs/>
        </w:rPr>
        <w:lastRenderedPageBreak/>
        <w:t>ФОРМА 4</w:t>
      </w:r>
    </w:p>
    <w:p w14:paraId="5955ADA1" w14:textId="77777777" w:rsidR="00CF1078" w:rsidRPr="00B52C42" w:rsidRDefault="00CF1078" w:rsidP="00CF1078">
      <w:pPr>
        <w:spacing w:after="0"/>
        <w:rPr>
          <w:rFonts w:eastAsia="Calibri"/>
        </w:rPr>
      </w:pPr>
    </w:p>
    <w:p w14:paraId="46F2EFF3" w14:textId="77777777" w:rsidR="00CF1078" w:rsidRPr="00B52C42" w:rsidRDefault="00CF1078" w:rsidP="00CF1078">
      <w:pPr>
        <w:spacing w:after="0"/>
        <w:contextualSpacing/>
        <w:jc w:val="center"/>
        <w:rPr>
          <w:rFonts w:eastAsia="Calibri"/>
          <w:b/>
        </w:rPr>
      </w:pPr>
      <w:r w:rsidRPr="00B52C42">
        <w:rPr>
          <w:rFonts w:eastAsia="Calibri"/>
          <w:b/>
        </w:rPr>
        <w:t xml:space="preserve">ДЕКЛАРАЦИЯ СООТВЕТСТВИЯ </w:t>
      </w:r>
    </w:p>
    <w:p w14:paraId="70EC1DC8" w14:textId="77777777" w:rsidR="00CF1078" w:rsidRPr="00B52C42" w:rsidRDefault="00CF1078" w:rsidP="00CF1078">
      <w:pPr>
        <w:spacing w:after="0"/>
        <w:contextualSpacing/>
        <w:jc w:val="center"/>
        <w:rPr>
          <w:rFonts w:eastAsia="Calibri"/>
          <w:b/>
        </w:rPr>
      </w:pPr>
      <w:r w:rsidRPr="00B52C42">
        <w:rPr>
          <w:rFonts w:eastAsia="Calibri"/>
          <w:b/>
        </w:rPr>
        <w:t>участника закупки установленным требованиям</w:t>
      </w:r>
    </w:p>
    <w:p w14:paraId="2D3F8010" w14:textId="77777777" w:rsidR="00CF1078" w:rsidRPr="00B52C42" w:rsidRDefault="00CF1078" w:rsidP="00CF1078">
      <w:pPr>
        <w:spacing w:after="0"/>
        <w:contextualSpacing/>
        <w:rPr>
          <w:rFonts w:eastAsia="Calibri"/>
        </w:rPr>
      </w:pPr>
    </w:p>
    <w:p w14:paraId="7820A9C5" w14:textId="77777777" w:rsidR="00CF1078" w:rsidRPr="00B52C42" w:rsidRDefault="00230414" w:rsidP="00CF1078">
      <w:pPr>
        <w:spacing w:after="0"/>
        <w:contextualSpacing/>
        <w:rPr>
          <w:rFonts w:eastAsia="Calibri"/>
        </w:rPr>
      </w:pPr>
      <w:r w:rsidRPr="00B52C42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 w:rsidRPr="00B52C42">
        <w:rPr>
          <w:rFonts w:eastAsia="Calibri"/>
        </w:rPr>
        <w:br/>
        <w:t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bookmarkStart w:id="36" w:name="_Hlk23095338"/>
      <w:r w:rsidRPr="00B52C42">
        <w:rPr>
          <w:rFonts w:eastAsia="Calibri"/>
        </w:rPr>
        <w:t>1) соответствие </w:t>
      </w:r>
      <w:hyperlink r:id="rId11" w:anchor="dst1166" w:history="1">
        <w:r w:rsidRPr="00B52C42">
          <w:rPr>
            <w:rFonts w:eastAsia="Calibri"/>
          </w:rPr>
          <w:t>требованиям</w:t>
        </w:r>
      </w:hyperlink>
      <w:r w:rsidRPr="00B52C42">
        <w:rPr>
          <w:rFonts w:eastAsia="Calibri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3) </w:t>
      </w:r>
      <w:proofErr w:type="spellStart"/>
      <w:r w:rsidRPr="00B52C42">
        <w:rPr>
          <w:rFonts w:eastAsia="Calibri"/>
        </w:rPr>
        <w:t>неприостановление</w:t>
      </w:r>
      <w:proofErr w:type="spellEnd"/>
      <w:r w:rsidRPr="00B52C42">
        <w:rPr>
          <w:rFonts w:eastAsia="Calibri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B52C42">
          <w:rPr>
            <w:rFonts w:eastAsia="Calibri"/>
          </w:rPr>
          <w:t>статьями 289</w:t>
        </w:r>
      </w:hyperlink>
      <w:r w:rsidRPr="00B52C42">
        <w:rPr>
          <w:rFonts w:eastAsia="Calibri"/>
        </w:rPr>
        <w:t>, </w:t>
      </w:r>
      <w:hyperlink r:id="rId13" w:anchor="dst2054" w:history="1">
        <w:r w:rsidRPr="00B52C42">
          <w:rPr>
            <w:rFonts w:eastAsia="Calibri"/>
          </w:rPr>
          <w:t>290</w:t>
        </w:r>
      </w:hyperlink>
      <w:r w:rsidRPr="00B52C42">
        <w:rPr>
          <w:rFonts w:eastAsia="Calibri"/>
        </w:rPr>
        <w:t>, </w:t>
      </w:r>
      <w:hyperlink r:id="rId14" w:anchor="dst2072" w:history="1">
        <w:r w:rsidRPr="00B52C42">
          <w:rPr>
            <w:rFonts w:eastAsia="Calibri"/>
          </w:rPr>
          <w:t>291</w:t>
        </w:r>
      </w:hyperlink>
      <w:r w:rsidRPr="00B52C42">
        <w:rPr>
          <w:rFonts w:eastAsia="Calibri"/>
        </w:rPr>
        <w:t>, </w:t>
      </w:r>
      <w:hyperlink r:id="rId15" w:anchor="dst2086" w:history="1">
        <w:r w:rsidRPr="00B52C42">
          <w:rPr>
            <w:rFonts w:eastAsia="Calibri"/>
          </w:rPr>
          <w:t>291.1</w:t>
        </w:r>
      </w:hyperlink>
      <w:r w:rsidRPr="00B52C42">
        <w:rPr>
          <w:rFonts w:eastAsia="Calibri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 </w:t>
      </w:r>
      <w:hyperlink r:id="rId16" w:anchor="dst2620" w:history="1">
        <w:r w:rsidRPr="00B52C42">
          <w:rPr>
            <w:rFonts w:eastAsia="Calibri"/>
          </w:rPr>
          <w:t>статьей 19.28</w:t>
        </w:r>
      </w:hyperlink>
      <w:r w:rsidRPr="00B52C42">
        <w:rPr>
          <w:rFonts w:eastAsia="Calibri"/>
        </w:rPr>
        <w:t> Кодекса Российской Федерации об административных правонарушениях;</w:t>
      </w:r>
    </w:p>
    <w:p w14:paraId="552FB75F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</w:t>
      </w:r>
      <w:r w:rsidRPr="00B52C42">
        <w:rPr>
          <w:rFonts w:eastAsia="Calibri"/>
        </w:rPr>
        <w:lastRenderedPageBreak/>
        <w:t>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>9) участник закупки не является офшорной компанией;</w:t>
      </w:r>
    </w:p>
    <w:p w14:paraId="5E4DB122" w14:textId="73D2A71C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>10) отсутствие в </w:t>
      </w:r>
      <w:hyperlink r:id="rId17" w:anchor="dst101497" w:history="1">
        <w:r w:rsidRPr="00B52C42">
          <w:rPr>
            <w:rFonts w:eastAsia="Calibri"/>
          </w:rPr>
          <w:t>реестре</w:t>
        </w:r>
      </w:hyperlink>
      <w:r w:rsidRPr="00B52C42">
        <w:rPr>
          <w:rFonts w:eastAsia="Calibri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</w:r>
      <w:r w:rsidR="00785F9D" w:rsidRPr="00B52C42">
        <w:rPr>
          <w:rFonts w:eastAsia="Calibri"/>
        </w:rPr>
        <w:t>.</w:t>
      </w:r>
    </w:p>
    <w:p w14:paraId="659153CB" w14:textId="1C0A6B30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</w:p>
    <w:p w14:paraId="134888E9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</w:p>
    <w:bookmarkEnd w:id="36"/>
    <w:p w14:paraId="60B91747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</w:p>
    <w:p w14:paraId="37BEE752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</w:rPr>
      </w:pPr>
      <w:r w:rsidRPr="00B52C42">
        <w:rPr>
          <w:rFonts w:eastAsia="Calibri"/>
        </w:rPr>
        <w:t xml:space="preserve">__________________________________________________________________________ _________________________ </w:t>
      </w:r>
    </w:p>
    <w:p w14:paraId="31BCF72D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  <w:i/>
        </w:rPr>
      </w:pPr>
      <w:r w:rsidRPr="00B52C42">
        <w:rPr>
          <w:rFonts w:eastAsia="Calibri"/>
          <w:i/>
        </w:rPr>
        <w:t xml:space="preserve"> должность руководителя участника закупки (или уполномоченного </w:t>
      </w:r>
      <w:proofErr w:type="gramStart"/>
      <w:r w:rsidRPr="00B52C42">
        <w:rPr>
          <w:rFonts w:eastAsia="Calibri"/>
          <w:i/>
        </w:rPr>
        <w:t xml:space="preserve">представителя)   </w:t>
      </w:r>
      <w:proofErr w:type="gramEnd"/>
      <w:r w:rsidRPr="00B52C42">
        <w:rPr>
          <w:rFonts w:eastAsia="Calibri"/>
          <w:i/>
        </w:rPr>
        <w:t xml:space="preserve">                      </w:t>
      </w:r>
      <w:r w:rsidRPr="00B52C42">
        <w:rPr>
          <w:rFonts w:eastAsia="Calibri"/>
          <w:i/>
        </w:rPr>
        <w:tab/>
        <w:t xml:space="preserve">         Подпись     </w:t>
      </w:r>
      <w:r w:rsidRPr="00B52C42">
        <w:rPr>
          <w:rFonts w:eastAsia="Calibri"/>
          <w:i/>
        </w:rPr>
        <w:tab/>
      </w:r>
      <w:r w:rsidRPr="00B52C42">
        <w:rPr>
          <w:rFonts w:eastAsia="Calibri"/>
          <w:i/>
        </w:rPr>
        <w:tab/>
        <w:t xml:space="preserve">  Ф.И.О.</w:t>
      </w:r>
    </w:p>
    <w:p w14:paraId="396350A4" w14:textId="77777777" w:rsidR="00CF1078" w:rsidRPr="00B52C42" w:rsidRDefault="00CF1078" w:rsidP="00CF1078">
      <w:pPr>
        <w:shd w:val="clear" w:color="auto" w:fill="FFFFFF"/>
        <w:spacing w:after="0"/>
        <w:contextualSpacing/>
        <w:rPr>
          <w:rFonts w:eastAsia="Calibri"/>
          <w:i/>
        </w:rPr>
      </w:pPr>
    </w:p>
    <w:p w14:paraId="417CAE0A" w14:textId="329A268E" w:rsidR="00F46AEC" w:rsidRPr="00B52C42" w:rsidRDefault="00CF1078" w:rsidP="00B822DA">
      <w:pPr>
        <w:spacing w:after="0"/>
        <w:contextualSpacing/>
        <w:rPr>
          <w:b/>
          <w:bCs/>
        </w:rPr>
      </w:pPr>
      <w:r w:rsidRPr="00B52C42">
        <w:rPr>
          <w:rFonts w:eastAsia="Calibri"/>
        </w:rPr>
        <w:t>Дата "___"______________ 20___ г.</w:t>
      </w:r>
      <w:r w:rsidRPr="00B52C42">
        <w:rPr>
          <w:rFonts w:eastAsia="Calibri"/>
        </w:rPr>
        <w:tab/>
      </w:r>
      <w:r w:rsidR="007D6B6E" w:rsidRPr="00B52C42">
        <w:rPr>
          <w:rFonts w:eastAsia="Calibri"/>
        </w:rPr>
        <w:tab/>
      </w:r>
      <w:r w:rsidR="007D6B6E" w:rsidRPr="00B52C42">
        <w:rPr>
          <w:rFonts w:eastAsia="Calibri"/>
        </w:rPr>
        <w:tab/>
      </w:r>
      <w:r w:rsidR="007D6B6E" w:rsidRPr="00B52C42">
        <w:rPr>
          <w:rFonts w:eastAsia="Calibri"/>
          <w:color w:val="BFBFBF"/>
        </w:rPr>
        <w:t>М.П</w:t>
      </w:r>
    </w:p>
    <w:sectPr w:rsidR="00F46AEC" w:rsidRPr="00B52C42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F0600" w14:textId="77777777" w:rsidR="003B5AAC" w:rsidRDefault="003B5AAC">
      <w:r>
        <w:separator/>
      </w:r>
    </w:p>
  </w:endnote>
  <w:endnote w:type="continuationSeparator" w:id="0">
    <w:p w14:paraId="062BE9CA" w14:textId="77777777" w:rsidR="003B5AAC" w:rsidRDefault="003B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D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E11AB" w14:textId="77777777" w:rsidR="003B5AAC" w:rsidRDefault="003B5AAC">
      <w:r>
        <w:separator/>
      </w:r>
    </w:p>
  </w:footnote>
  <w:footnote w:type="continuationSeparator" w:id="0">
    <w:p w14:paraId="72A76E09" w14:textId="77777777" w:rsidR="003B5AAC" w:rsidRDefault="003B5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0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7"/>
  </w:num>
  <w:num w:numId="12">
    <w:abstractNumId w:val="23"/>
  </w:num>
  <w:num w:numId="13">
    <w:abstractNumId w:val="21"/>
  </w:num>
  <w:num w:numId="14">
    <w:abstractNumId w:val="16"/>
  </w:num>
  <w:num w:numId="15">
    <w:abstractNumId w:val="46"/>
  </w:num>
  <w:num w:numId="16">
    <w:abstractNumId w:val="36"/>
  </w:num>
  <w:num w:numId="17">
    <w:abstractNumId w:val="17"/>
  </w:num>
  <w:num w:numId="18">
    <w:abstractNumId w:val="40"/>
  </w:num>
  <w:num w:numId="19">
    <w:abstractNumId w:val="44"/>
  </w:num>
  <w:num w:numId="20">
    <w:abstractNumId w:val="29"/>
  </w:num>
  <w:num w:numId="21">
    <w:abstractNumId w:val="11"/>
  </w:num>
  <w:num w:numId="22">
    <w:abstractNumId w:val="25"/>
  </w:num>
  <w:num w:numId="23">
    <w:abstractNumId w:val="20"/>
  </w:num>
  <w:num w:numId="24">
    <w:abstractNumId w:val="19"/>
  </w:num>
  <w:num w:numId="25">
    <w:abstractNumId w:val="41"/>
  </w:num>
  <w:num w:numId="26">
    <w:abstractNumId w:val="32"/>
  </w:num>
  <w:num w:numId="27">
    <w:abstractNumId w:val="51"/>
  </w:num>
  <w:num w:numId="28">
    <w:abstractNumId w:val="33"/>
  </w:num>
  <w:num w:numId="29">
    <w:abstractNumId w:val="24"/>
  </w:num>
  <w:num w:numId="30">
    <w:abstractNumId w:val="28"/>
  </w:num>
  <w:num w:numId="31">
    <w:abstractNumId w:val="37"/>
  </w:num>
  <w:num w:numId="32">
    <w:abstractNumId w:val="31"/>
  </w:num>
  <w:num w:numId="33">
    <w:abstractNumId w:val="30"/>
  </w:num>
  <w:num w:numId="34">
    <w:abstractNumId w:val="43"/>
  </w:num>
  <w:num w:numId="35">
    <w:abstractNumId w:val="22"/>
  </w:num>
  <w:num w:numId="36">
    <w:abstractNumId w:val="15"/>
  </w:num>
  <w:num w:numId="37">
    <w:abstractNumId w:val="39"/>
  </w:num>
  <w:num w:numId="38">
    <w:abstractNumId w:val="45"/>
  </w:num>
  <w:num w:numId="39">
    <w:abstractNumId w:val="34"/>
  </w:num>
  <w:num w:numId="40">
    <w:abstractNumId w:val="42"/>
  </w:num>
  <w:num w:numId="41">
    <w:abstractNumId w:val="18"/>
  </w:num>
  <w:num w:numId="42">
    <w:abstractNumId w:val="38"/>
  </w:num>
  <w:num w:numId="43">
    <w:abstractNumId w:val="50"/>
  </w:num>
  <w:num w:numId="44">
    <w:abstractNumId w:val="26"/>
  </w:num>
  <w:num w:numId="45">
    <w:abstractNumId w:val="14"/>
  </w:num>
  <w:num w:numId="46">
    <w:abstractNumId w:val="49"/>
  </w:num>
  <w:num w:numId="47">
    <w:abstractNumId w:val="48"/>
  </w:num>
  <w:num w:numId="48">
    <w:abstractNumId w:val="27"/>
  </w:num>
  <w:num w:numId="49">
    <w:abstractNumId w:val="5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72B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5AAC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1D51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37AE4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F0AED"/>
    <w:rsid w:val="005F1921"/>
    <w:rsid w:val="005F1DB6"/>
    <w:rsid w:val="005F2541"/>
    <w:rsid w:val="005F2F56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9F0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37EF7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4782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2C42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18</Pages>
  <Words>5410</Words>
  <Characters>30841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36179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Ninikitina</cp:lastModifiedBy>
  <cp:revision>11</cp:revision>
  <cp:lastPrinted>2020-10-22T08:36:00Z</cp:lastPrinted>
  <dcterms:created xsi:type="dcterms:W3CDTF">2021-06-25T04:54:00Z</dcterms:created>
  <dcterms:modified xsi:type="dcterms:W3CDTF">2021-06-25T11:34:00Z</dcterms:modified>
</cp:coreProperties>
</file>